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A38F45D" w14:textId="1804181C" w:rsidR="00533EEE" w:rsidRPr="001A06AF" w:rsidRDefault="003929DA" w:rsidP="001A06AF">
      <w:pPr>
        <w:pStyle w:val="1"/>
        <w:spacing w:before="57" w:after="57"/>
        <w:rPr>
          <w:lang w:val="el-GR"/>
        </w:rPr>
      </w:pPr>
      <w:bookmarkStart w:id="0" w:name="_Toc238721424"/>
      <w:r>
        <w:rPr>
          <w:rFonts w:ascii="Calibri" w:hAnsi="Calibri" w:cs="Calibri"/>
          <w:lang w:val="el-GR"/>
        </w:rPr>
        <w:t>ΠΑΡΑΡΤΗΜΑΤΑ</w:t>
      </w:r>
      <w:bookmarkEnd w:id="0"/>
    </w:p>
    <w:p w14:paraId="160355A6" w14:textId="77777777" w:rsidR="003929DA" w:rsidRPr="00BD65F6" w:rsidRDefault="003929DA">
      <w:pPr>
        <w:pStyle w:val="2"/>
        <w:tabs>
          <w:tab w:val="clear" w:pos="567"/>
          <w:tab w:val="left" w:pos="0"/>
        </w:tabs>
        <w:spacing w:before="57" w:after="57"/>
        <w:ind w:left="0" w:firstLine="0"/>
        <w:rPr>
          <w:lang w:val="el-GR"/>
        </w:rPr>
      </w:pPr>
      <w:bookmarkStart w:id="1" w:name="_Toc238721428"/>
      <w:r>
        <w:rPr>
          <w:lang w:val="el-GR"/>
        </w:rPr>
        <w:t xml:space="preserve">ΠΑΡΑΡΤΗΜΑ ΙV – </w:t>
      </w:r>
      <w:r w:rsidR="009816DB">
        <w:rPr>
          <w:lang w:val="el-GR"/>
        </w:rPr>
        <w:t>ΔΗΛΩΣΗ ΚΑΙ ΠΙΝΑΚΑΣ ΣΥΜΜΟΡΦΩΣΗΣ ΤΕΧ</w:t>
      </w:r>
      <w:r w:rsidR="00706D6E">
        <w:rPr>
          <w:lang w:val="el-GR"/>
        </w:rPr>
        <w:t>Ν</w:t>
      </w:r>
      <w:r w:rsidR="009816DB">
        <w:rPr>
          <w:lang w:val="el-GR"/>
        </w:rPr>
        <w:t>ΙΚΩΝ ΠΡΟΔΙΑΓΡΑΦΩΝ</w:t>
      </w:r>
      <w:bookmarkEnd w:id="1"/>
    </w:p>
    <w:p w14:paraId="18F98E2F" w14:textId="77777777" w:rsidR="00CE40D0" w:rsidRDefault="00CE40D0" w:rsidP="004212B8">
      <w:pPr>
        <w:tabs>
          <w:tab w:val="left" w:pos="1439"/>
        </w:tabs>
        <w:spacing w:after="0"/>
        <w:rPr>
          <w:rFonts w:eastAsia="Calibri"/>
          <w:b/>
          <w:szCs w:val="22"/>
          <w:lang w:val="el-GR" w:eastAsia="en-US"/>
        </w:rPr>
      </w:pPr>
      <w:bookmarkStart w:id="2" w:name="_Hlk207371552"/>
    </w:p>
    <w:bookmarkEnd w:id="2"/>
    <w:p w14:paraId="38D0627D" w14:textId="77777777" w:rsidR="00CE40D0" w:rsidRDefault="00CE40D0" w:rsidP="004212B8">
      <w:pPr>
        <w:tabs>
          <w:tab w:val="left" w:pos="1439"/>
        </w:tabs>
        <w:spacing w:after="0"/>
        <w:rPr>
          <w:rFonts w:eastAsia="Calibri"/>
          <w:b/>
          <w:szCs w:val="22"/>
          <w:lang w:val="el-GR" w:eastAsia="en-US"/>
        </w:rPr>
      </w:pPr>
    </w:p>
    <w:p w14:paraId="2D5F1ED7" w14:textId="77777777" w:rsidR="009B2EA1" w:rsidRDefault="009B2EA1" w:rsidP="00B15D01">
      <w:pPr>
        <w:rPr>
          <w:sz w:val="20"/>
          <w:szCs w:val="20"/>
          <w:lang w:val="el-GR" w:eastAsia="zh-CN"/>
        </w:rPr>
      </w:pPr>
    </w:p>
    <w:p w14:paraId="352EF83F" w14:textId="77777777" w:rsidR="0043762A" w:rsidRPr="005A0499" w:rsidRDefault="0043762A" w:rsidP="0043762A">
      <w:pPr>
        <w:spacing w:before="57" w:after="57"/>
        <w:rPr>
          <w:lang w:val="el-GR"/>
        </w:rPr>
      </w:pPr>
    </w:p>
    <w:tbl>
      <w:tblPr>
        <w:tblW w:w="10031" w:type="dxa"/>
        <w:tblInd w:w="108" w:type="dxa"/>
        <w:tblLook w:val="04A0" w:firstRow="1" w:lastRow="0" w:firstColumn="1" w:lastColumn="0" w:noHBand="0" w:noVBand="1"/>
      </w:tblPr>
      <w:tblGrid>
        <w:gridCol w:w="610"/>
        <w:gridCol w:w="3767"/>
        <w:gridCol w:w="1593"/>
        <w:gridCol w:w="2047"/>
        <w:gridCol w:w="2274"/>
      </w:tblGrid>
      <w:tr w:rsidR="0043762A" w:rsidRPr="00081791" w14:paraId="333276BF" w14:textId="77777777" w:rsidTr="00E702AA">
        <w:trPr>
          <w:trHeight w:val="20"/>
        </w:trPr>
        <w:tc>
          <w:tcPr>
            <w:tcW w:w="528" w:type="dxa"/>
            <w:vMerge w:val="restart"/>
            <w:tcBorders>
              <w:top w:val="nil"/>
              <w:left w:val="nil"/>
              <w:bottom w:val="nil"/>
              <w:right w:val="nil"/>
            </w:tcBorders>
            <w:noWrap/>
            <w:vAlign w:val="bottom"/>
          </w:tcPr>
          <w:p w14:paraId="65F65011" w14:textId="77777777" w:rsidR="0043762A" w:rsidRPr="005A0499" w:rsidRDefault="0043762A" w:rsidP="00E702AA">
            <w:pPr>
              <w:spacing w:after="0"/>
              <w:contextualSpacing/>
              <w:rPr>
                <w:rFonts w:ascii="Times New Roman" w:hAnsi="Times New Roman"/>
                <w:color w:val="000000"/>
                <w:sz w:val="24"/>
                <w:lang w:val="el-GR" w:eastAsia="el-GR"/>
              </w:rPr>
            </w:pPr>
          </w:p>
        </w:tc>
        <w:tc>
          <w:tcPr>
            <w:tcW w:w="9503" w:type="dxa"/>
            <w:gridSpan w:val="4"/>
            <w:tcBorders>
              <w:top w:val="nil"/>
              <w:left w:val="nil"/>
              <w:bottom w:val="nil"/>
              <w:right w:val="nil"/>
            </w:tcBorders>
            <w:vAlign w:val="center"/>
            <w:hideMark/>
          </w:tcPr>
          <w:p w14:paraId="356A8B72" w14:textId="19CE239F" w:rsidR="0043762A" w:rsidRDefault="0043762A" w:rsidP="00E702AA">
            <w:pPr>
              <w:spacing w:after="0"/>
              <w:contextualSpacing/>
              <w:jc w:val="center"/>
              <w:rPr>
                <w:b/>
                <w:bCs/>
                <w:color w:val="000000"/>
                <w:lang w:val="el-GR" w:eastAsia="el-GR"/>
              </w:rPr>
            </w:pPr>
            <w:r w:rsidRPr="00DD79C7">
              <w:rPr>
                <w:b/>
                <w:bCs/>
                <w:color w:val="000000"/>
                <w:lang w:val="el-GR" w:eastAsia="el-GR"/>
              </w:rPr>
              <w:t>«ΠΡΟΜΗΘΕΙΑ</w:t>
            </w:r>
            <w:r w:rsidR="00DD79C7" w:rsidRPr="00DD79C7">
              <w:rPr>
                <w:b/>
                <w:bCs/>
                <w:color w:val="000000"/>
                <w:lang w:val="el-GR" w:eastAsia="el-GR"/>
              </w:rPr>
              <w:t xml:space="preserve"> </w:t>
            </w:r>
            <w:r w:rsidR="00DD79C7">
              <w:rPr>
                <w:b/>
                <w:bCs/>
                <w:color w:val="000000"/>
                <w:lang w:val="el-GR" w:eastAsia="el-GR"/>
              </w:rPr>
              <w:t>ΑΝΑΛΩΣΙΜΩΝ ΥΛΙΚΩΝ ΕΚΤΥΠΩΤΩΝ ΚΑΙ ΠΟΛΥΜΗΧΑΝΗΜΑΤΩΝ</w:t>
            </w:r>
            <w:r w:rsidRPr="00DD79C7">
              <w:rPr>
                <w:b/>
                <w:bCs/>
                <w:color w:val="000000"/>
                <w:lang w:val="el-GR" w:eastAsia="el-GR"/>
              </w:rPr>
              <w:t>»</w:t>
            </w:r>
          </w:p>
          <w:p w14:paraId="53746423" w14:textId="77777777" w:rsidR="0043762A" w:rsidRPr="005A0499" w:rsidRDefault="0043762A" w:rsidP="00E702AA">
            <w:pPr>
              <w:spacing w:after="0"/>
              <w:contextualSpacing/>
              <w:jc w:val="center"/>
              <w:rPr>
                <w:b/>
                <w:bCs/>
                <w:color w:val="000000"/>
                <w:lang w:val="el-GR" w:eastAsia="el-GR"/>
              </w:rPr>
            </w:pPr>
          </w:p>
        </w:tc>
      </w:tr>
      <w:tr w:rsidR="0043762A" w:rsidRPr="005A0499" w14:paraId="179A47BF" w14:textId="77777777" w:rsidTr="00E702AA">
        <w:trPr>
          <w:trHeight w:val="20"/>
        </w:trPr>
        <w:tc>
          <w:tcPr>
            <w:tcW w:w="528" w:type="dxa"/>
            <w:vMerge/>
            <w:tcBorders>
              <w:top w:val="nil"/>
              <w:left w:val="nil"/>
              <w:bottom w:val="nil"/>
              <w:right w:val="nil"/>
            </w:tcBorders>
            <w:vAlign w:val="center"/>
            <w:hideMark/>
          </w:tcPr>
          <w:p w14:paraId="320243AC" w14:textId="77777777" w:rsidR="0043762A" w:rsidRPr="00DD79C7" w:rsidRDefault="0043762A" w:rsidP="00E702AA">
            <w:pPr>
              <w:spacing w:after="0"/>
              <w:contextualSpacing/>
              <w:rPr>
                <w:rFonts w:ascii="Times New Roman" w:hAnsi="Times New Roman"/>
                <w:color w:val="000000"/>
                <w:sz w:val="24"/>
                <w:lang w:val="el-GR" w:eastAsia="el-GR"/>
              </w:rPr>
            </w:pPr>
          </w:p>
        </w:tc>
        <w:tc>
          <w:tcPr>
            <w:tcW w:w="3264" w:type="dxa"/>
            <w:tcBorders>
              <w:top w:val="nil"/>
              <w:left w:val="nil"/>
              <w:bottom w:val="nil"/>
              <w:right w:val="nil"/>
            </w:tcBorders>
            <w:noWrap/>
            <w:vAlign w:val="bottom"/>
            <w:hideMark/>
          </w:tcPr>
          <w:p w14:paraId="1BEADF80" w14:textId="77777777" w:rsidR="0043762A" w:rsidRPr="005A0499" w:rsidRDefault="0043762A" w:rsidP="00E702AA">
            <w:pPr>
              <w:spacing w:after="0"/>
              <w:contextualSpacing/>
              <w:jc w:val="left"/>
              <w:rPr>
                <w:b/>
                <w:bCs/>
                <w:color w:val="000000"/>
                <w:lang w:eastAsia="el-GR"/>
              </w:rPr>
            </w:pPr>
            <w:proofErr w:type="spellStart"/>
            <w:r w:rsidRPr="005A0499">
              <w:rPr>
                <w:b/>
                <w:bCs/>
                <w:color w:val="000000"/>
                <w:lang w:eastAsia="el-GR"/>
              </w:rPr>
              <w:t>Αρ</w:t>
            </w:r>
            <w:proofErr w:type="spellEnd"/>
            <w:r w:rsidRPr="005A0499">
              <w:rPr>
                <w:b/>
                <w:bCs/>
                <w:color w:val="000000"/>
                <w:lang w:eastAsia="el-GR"/>
              </w:rPr>
              <w:t>. π</w:t>
            </w:r>
            <w:proofErr w:type="spellStart"/>
            <w:r w:rsidRPr="005A0499">
              <w:rPr>
                <w:b/>
                <w:bCs/>
                <w:color w:val="000000"/>
                <w:lang w:eastAsia="el-GR"/>
              </w:rPr>
              <w:t>ρωτ</w:t>
            </w:r>
            <w:proofErr w:type="spellEnd"/>
            <w:r w:rsidRPr="005A0499">
              <w:rPr>
                <w:b/>
                <w:bCs/>
                <w:color w:val="000000"/>
                <w:lang w:eastAsia="el-GR"/>
              </w:rPr>
              <w:t xml:space="preserve">. </w:t>
            </w:r>
            <w:proofErr w:type="spellStart"/>
            <w:r w:rsidRPr="005A0499">
              <w:rPr>
                <w:b/>
                <w:bCs/>
                <w:color w:val="000000"/>
                <w:lang w:eastAsia="el-GR"/>
              </w:rPr>
              <w:t>δι</w:t>
            </w:r>
            <w:proofErr w:type="spellEnd"/>
            <w:r w:rsidRPr="005A0499">
              <w:rPr>
                <w:b/>
                <w:bCs/>
                <w:color w:val="000000"/>
                <w:lang w:eastAsia="el-GR"/>
              </w:rPr>
              <w:t>ακήρυξης:</w:t>
            </w:r>
          </w:p>
          <w:p w14:paraId="1C8CE5F4" w14:textId="77777777" w:rsidR="0043762A" w:rsidRPr="005A0499" w:rsidRDefault="0043762A" w:rsidP="00E702AA">
            <w:pPr>
              <w:spacing w:after="0"/>
              <w:contextualSpacing/>
              <w:jc w:val="left"/>
              <w:rPr>
                <w:b/>
                <w:bCs/>
                <w:color w:val="000000"/>
                <w:lang w:eastAsia="el-GR"/>
              </w:rPr>
            </w:pPr>
          </w:p>
        </w:tc>
        <w:tc>
          <w:tcPr>
            <w:tcW w:w="6239" w:type="dxa"/>
            <w:gridSpan w:val="3"/>
            <w:tcBorders>
              <w:top w:val="nil"/>
              <w:left w:val="nil"/>
              <w:bottom w:val="single" w:sz="4" w:space="0" w:color="auto"/>
              <w:right w:val="nil"/>
            </w:tcBorders>
            <w:vAlign w:val="bottom"/>
            <w:hideMark/>
          </w:tcPr>
          <w:p w14:paraId="645E7ACF" w14:textId="77777777" w:rsidR="0043762A" w:rsidRPr="005A0499" w:rsidRDefault="0043762A" w:rsidP="00E702AA">
            <w:pPr>
              <w:spacing w:after="0"/>
              <w:contextualSpacing/>
              <w:rPr>
                <w:b/>
                <w:bCs/>
                <w:color w:val="000000"/>
                <w:lang w:eastAsia="el-GR"/>
              </w:rPr>
            </w:pPr>
            <w:r w:rsidRPr="005A0499">
              <w:rPr>
                <w:b/>
                <w:bCs/>
                <w:color w:val="000000"/>
                <w:lang w:eastAsia="el-GR"/>
              </w:rPr>
              <w:t> </w:t>
            </w:r>
          </w:p>
        </w:tc>
      </w:tr>
      <w:tr w:rsidR="0043762A" w:rsidRPr="005A0499" w14:paraId="64ED7D4E" w14:textId="77777777" w:rsidTr="00E702AA">
        <w:trPr>
          <w:trHeight w:val="20"/>
        </w:trPr>
        <w:tc>
          <w:tcPr>
            <w:tcW w:w="528" w:type="dxa"/>
            <w:tcBorders>
              <w:top w:val="nil"/>
              <w:left w:val="nil"/>
              <w:bottom w:val="nil"/>
              <w:right w:val="nil"/>
            </w:tcBorders>
            <w:noWrap/>
            <w:vAlign w:val="bottom"/>
            <w:hideMark/>
          </w:tcPr>
          <w:p w14:paraId="14BF171F" w14:textId="77777777" w:rsidR="0043762A" w:rsidRPr="005A0499" w:rsidRDefault="0043762A" w:rsidP="00E702AA">
            <w:pPr>
              <w:spacing w:after="0"/>
              <w:contextualSpacing/>
              <w:rPr>
                <w:rFonts w:ascii="Times New Roman" w:hAnsi="Times New Roman"/>
                <w:color w:val="000000"/>
                <w:sz w:val="24"/>
                <w:lang w:eastAsia="el-GR"/>
              </w:rPr>
            </w:pPr>
          </w:p>
        </w:tc>
        <w:tc>
          <w:tcPr>
            <w:tcW w:w="3264" w:type="dxa"/>
            <w:tcBorders>
              <w:top w:val="nil"/>
              <w:left w:val="nil"/>
              <w:bottom w:val="nil"/>
              <w:right w:val="nil"/>
            </w:tcBorders>
            <w:noWrap/>
            <w:vAlign w:val="bottom"/>
            <w:hideMark/>
          </w:tcPr>
          <w:p w14:paraId="01E6C49A" w14:textId="77777777" w:rsidR="0043762A" w:rsidRPr="005A0499" w:rsidRDefault="0043762A" w:rsidP="00E702AA">
            <w:pPr>
              <w:spacing w:after="0"/>
              <w:contextualSpacing/>
              <w:jc w:val="right"/>
              <w:rPr>
                <w:b/>
                <w:bCs/>
                <w:color w:val="000000"/>
                <w:lang w:eastAsia="el-GR"/>
              </w:rPr>
            </w:pPr>
          </w:p>
        </w:tc>
        <w:tc>
          <w:tcPr>
            <w:tcW w:w="2495" w:type="dxa"/>
            <w:tcBorders>
              <w:top w:val="nil"/>
              <w:left w:val="nil"/>
              <w:bottom w:val="nil"/>
              <w:right w:val="nil"/>
            </w:tcBorders>
            <w:vAlign w:val="bottom"/>
            <w:hideMark/>
          </w:tcPr>
          <w:p w14:paraId="0D10EE3D" w14:textId="77777777" w:rsidR="0043762A" w:rsidRPr="005A0499" w:rsidRDefault="0043762A" w:rsidP="00E702AA">
            <w:pPr>
              <w:spacing w:after="0"/>
              <w:contextualSpacing/>
              <w:rPr>
                <w:b/>
                <w:bCs/>
                <w:color w:val="000000"/>
                <w:lang w:eastAsia="el-GR"/>
              </w:rPr>
            </w:pPr>
          </w:p>
        </w:tc>
        <w:tc>
          <w:tcPr>
            <w:tcW w:w="1774" w:type="dxa"/>
            <w:tcBorders>
              <w:top w:val="nil"/>
              <w:left w:val="nil"/>
              <w:bottom w:val="nil"/>
              <w:right w:val="nil"/>
            </w:tcBorders>
            <w:vAlign w:val="bottom"/>
            <w:hideMark/>
          </w:tcPr>
          <w:p w14:paraId="5D9046AB" w14:textId="77777777" w:rsidR="0043762A" w:rsidRPr="005A0499" w:rsidRDefault="0043762A" w:rsidP="00E702AA">
            <w:pPr>
              <w:spacing w:after="0"/>
              <w:contextualSpacing/>
              <w:rPr>
                <w:b/>
                <w:bCs/>
                <w:color w:val="000000"/>
                <w:lang w:eastAsia="el-GR"/>
              </w:rPr>
            </w:pPr>
          </w:p>
        </w:tc>
        <w:tc>
          <w:tcPr>
            <w:tcW w:w="1970" w:type="dxa"/>
            <w:tcBorders>
              <w:top w:val="nil"/>
              <w:left w:val="nil"/>
              <w:bottom w:val="nil"/>
              <w:right w:val="nil"/>
            </w:tcBorders>
            <w:vAlign w:val="bottom"/>
            <w:hideMark/>
          </w:tcPr>
          <w:p w14:paraId="02F3FAE9" w14:textId="77777777" w:rsidR="0043762A" w:rsidRPr="005A0499" w:rsidRDefault="0043762A" w:rsidP="00E702AA">
            <w:pPr>
              <w:spacing w:after="0"/>
              <w:contextualSpacing/>
              <w:rPr>
                <w:b/>
                <w:bCs/>
                <w:color w:val="000000"/>
                <w:lang w:eastAsia="el-GR"/>
              </w:rPr>
            </w:pPr>
          </w:p>
        </w:tc>
      </w:tr>
      <w:tr w:rsidR="0043762A" w:rsidRPr="005A0499" w14:paraId="7A6A936E" w14:textId="77777777" w:rsidTr="00E702AA">
        <w:trPr>
          <w:trHeight w:val="20"/>
        </w:trPr>
        <w:tc>
          <w:tcPr>
            <w:tcW w:w="3792" w:type="dxa"/>
            <w:gridSpan w:val="2"/>
            <w:tcBorders>
              <w:top w:val="nil"/>
              <w:left w:val="nil"/>
              <w:bottom w:val="nil"/>
              <w:right w:val="nil"/>
            </w:tcBorders>
            <w:noWrap/>
            <w:vAlign w:val="bottom"/>
            <w:hideMark/>
          </w:tcPr>
          <w:p w14:paraId="05ED102E" w14:textId="77777777" w:rsidR="0043762A" w:rsidRPr="005A0499" w:rsidRDefault="0043762A" w:rsidP="00E702AA">
            <w:pPr>
              <w:spacing w:after="0"/>
              <w:contextualSpacing/>
              <w:rPr>
                <w:b/>
                <w:bCs/>
                <w:color w:val="000000"/>
                <w:lang w:eastAsia="el-GR"/>
              </w:rPr>
            </w:pPr>
            <w:r w:rsidRPr="005A0499">
              <w:rPr>
                <w:b/>
                <w:bCs/>
                <w:color w:val="000000"/>
                <w:lang w:eastAsia="el-GR"/>
              </w:rPr>
              <w:t xml:space="preserve">ΕΠΩΝΥΜΙΑ: </w:t>
            </w:r>
          </w:p>
        </w:tc>
        <w:tc>
          <w:tcPr>
            <w:tcW w:w="2495" w:type="dxa"/>
            <w:tcBorders>
              <w:top w:val="nil"/>
              <w:left w:val="nil"/>
              <w:bottom w:val="single" w:sz="4" w:space="0" w:color="auto"/>
              <w:right w:val="nil"/>
            </w:tcBorders>
            <w:vAlign w:val="bottom"/>
            <w:hideMark/>
          </w:tcPr>
          <w:p w14:paraId="72925BF8"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73DF4030"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56AE5E75"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081791" w14:paraId="53A41D08" w14:textId="77777777" w:rsidTr="00E702AA">
        <w:trPr>
          <w:trHeight w:val="20"/>
        </w:trPr>
        <w:tc>
          <w:tcPr>
            <w:tcW w:w="3792" w:type="dxa"/>
            <w:gridSpan w:val="2"/>
            <w:tcBorders>
              <w:top w:val="nil"/>
              <w:left w:val="nil"/>
              <w:bottom w:val="nil"/>
              <w:right w:val="nil"/>
            </w:tcBorders>
            <w:noWrap/>
            <w:vAlign w:val="bottom"/>
            <w:hideMark/>
          </w:tcPr>
          <w:p w14:paraId="65A6D680" w14:textId="77777777" w:rsidR="0043762A" w:rsidRPr="005A0499" w:rsidRDefault="0043762A" w:rsidP="00E702AA">
            <w:pPr>
              <w:spacing w:after="0"/>
              <w:contextualSpacing/>
              <w:rPr>
                <w:b/>
                <w:bCs/>
                <w:color w:val="000000"/>
                <w:lang w:val="el-GR" w:eastAsia="el-GR"/>
              </w:rPr>
            </w:pPr>
            <w:r w:rsidRPr="005A0499">
              <w:rPr>
                <w:b/>
                <w:bCs/>
                <w:color w:val="000000"/>
                <w:lang w:val="el-GR" w:eastAsia="el-GR"/>
              </w:rPr>
              <w:t>ΔΙΕΥΘΥΝΣΗ, Τ.Κ, ΠΟΛΗ ΕΔΡΑΣ:</w:t>
            </w:r>
          </w:p>
        </w:tc>
        <w:tc>
          <w:tcPr>
            <w:tcW w:w="2495" w:type="dxa"/>
            <w:tcBorders>
              <w:top w:val="nil"/>
              <w:left w:val="nil"/>
              <w:bottom w:val="single" w:sz="4" w:space="0" w:color="auto"/>
              <w:right w:val="nil"/>
            </w:tcBorders>
            <w:vAlign w:val="bottom"/>
            <w:hideMark/>
          </w:tcPr>
          <w:p w14:paraId="4C7FC9EF" w14:textId="77777777" w:rsidR="0043762A" w:rsidRPr="005A0499" w:rsidRDefault="0043762A" w:rsidP="00E702AA">
            <w:pPr>
              <w:spacing w:after="0"/>
              <w:contextualSpacing/>
              <w:rPr>
                <w:color w:val="000000"/>
                <w:lang w:val="el-GR"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5D72C311" w14:textId="77777777" w:rsidR="0043762A" w:rsidRPr="005A0499" w:rsidRDefault="0043762A" w:rsidP="00E702AA">
            <w:pPr>
              <w:spacing w:after="0"/>
              <w:contextualSpacing/>
              <w:jc w:val="center"/>
              <w:rPr>
                <w:color w:val="000000"/>
                <w:lang w:val="el-GR"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6B25CF0" w14:textId="77777777" w:rsidR="0043762A" w:rsidRPr="005A0499" w:rsidRDefault="0043762A" w:rsidP="00E702AA">
            <w:pPr>
              <w:spacing w:after="0"/>
              <w:contextualSpacing/>
              <w:rPr>
                <w:color w:val="000000"/>
                <w:lang w:val="el-GR" w:eastAsia="el-GR"/>
              </w:rPr>
            </w:pPr>
            <w:r w:rsidRPr="005A0499">
              <w:rPr>
                <w:color w:val="000000"/>
                <w:lang w:eastAsia="el-GR"/>
              </w:rPr>
              <w:t> </w:t>
            </w:r>
          </w:p>
        </w:tc>
      </w:tr>
      <w:tr w:rsidR="0043762A" w:rsidRPr="005A0499" w14:paraId="686CDF4E" w14:textId="77777777" w:rsidTr="00E702AA">
        <w:trPr>
          <w:trHeight w:val="20"/>
        </w:trPr>
        <w:tc>
          <w:tcPr>
            <w:tcW w:w="3792" w:type="dxa"/>
            <w:gridSpan w:val="2"/>
            <w:tcBorders>
              <w:top w:val="nil"/>
              <w:left w:val="nil"/>
              <w:bottom w:val="nil"/>
              <w:right w:val="nil"/>
            </w:tcBorders>
            <w:noWrap/>
            <w:vAlign w:val="bottom"/>
            <w:hideMark/>
          </w:tcPr>
          <w:p w14:paraId="59FA9E70" w14:textId="77777777" w:rsidR="0043762A" w:rsidRPr="005A0499" w:rsidRDefault="0043762A" w:rsidP="00E702AA">
            <w:pPr>
              <w:spacing w:after="0"/>
              <w:contextualSpacing/>
              <w:rPr>
                <w:b/>
                <w:bCs/>
                <w:color w:val="000000"/>
                <w:lang w:eastAsia="el-GR"/>
              </w:rPr>
            </w:pPr>
            <w:r w:rsidRPr="005A0499">
              <w:rPr>
                <w:b/>
                <w:bCs/>
                <w:color w:val="000000"/>
                <w:lang w:eastAsia="el-GR"/>
              </w:rPr>
              <w:t>ΤΗΛΕΦΩΝΑ/ Ε-ΜΑΙL:</w:t>
            </w:r>
          </w:p>
        </w:tc>
        <w:tc>
          <w:tcPr>
            <w:tcW w:w="2495" w:type="dxa"/>
            <w:tcBorders>
              <w:top w:val="nil"/>
              <w:left w:val="nil"/>
              <w:bottom w:val="single" w:sz="4" w:space="0" w:color="auto"/>
              <w:right w:val="nil"/>
            </w:tcBorders>
            <w:vAlign w:val="bottom"/>
            <w:hideMark/>
          </w:tcPr>
          <w:p w14:paraId="7E9D030E"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688B1E27"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3C10B7ED"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5A0499" w14:paraId="6685423D" w14:textId="77777777" w:rsidTr="00E702AA">
        <w:trPr>
          <w:trHeight w:val="20"/>
        </w:trPr>
        <w:tc>
          <w:tcPr>
            <w:tcW w:w="3792" w:type="dxa"/>
            <w:gridSpan w:val="2"/>
            <w:tcBorders>
              <w:top w:val="nil"/>
              <w:left w:val="nil"/>
              <w:bottom w:val="nil"/>
              <w:right w:val="nil"/>
            </w:tcBorders>
            <w:noWrap/>
            <w:vAlign w:val="bottom"/>
            <w:hideMark/>
          </w:tcPr>
          <w:p w14:paraId="33BF95DE" w14:textId="77777777" w:rsidR="0043762A" w:rsidRPr="005A0499" w:rsidRDefault="0043762A" w:rsidP="00E702AA">
            <w:pPr>
              <w:spacing w:after="0"/>
              <w:contextualSpacing/>
              <w:rPr>
                <w:b/>
                <w:bCs/>
                <w:color w:val="000000"/>
                <w:lang w:eastAsia="el-GR"/>
              </w:rPr>
            </w:pPr>
            <w:r w:rsidRPr="005A0499">
              <w:rPr>
                <w:b/>
                <w:bCs/>
                <w:color w:val="000000"/>
                <w:lang w:eastAsia="el-GR"/>
              </w:rPr>
              <w:t>ΑΦΜ-Δ.Ο.Υ:</w:t>
            </w:r>
          </w:p>
        </w:tc>
        <w:tc>
          <w:tcPr>
            <w:tcW w:w="2495" w:type="dxa"/>
            <w:tcBorders>
              <w:top w:val="nil"/>
              <w:left w:val="nil"/>
              <w:bottom w:val="single" w:sz="4" w:space="0" w:color="auto"/>
              <w:right w:val="nil"/>
            </w:tcBorders>
            <w:vAlign w:val="bottom"/>
            <w:hideMark/>
          </w:tcPr>
          <w:p w14:paraId="57E53A04"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0FEF9987"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75E17CFF"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5A0499" w14:paraId="6C617A2A" w14:textId="77777777" w:rsidTr="00E702AA">
        <w:trPr>
          <w:trHeight w:val="20"/>
        </w:trPr>
        <w:tc>
          <w:tcPr>
            <w:tcW w:w="3792" w:type="dxa"/>
            <w:gridSpan w:val="2"/>
            <w:tcBorders>
              <w:top w:val="nil"/>
              <w:left w:val="nil"/>
              <w:bottom w:val="nil"/>
              <w:right w:val="nil"/>
            </w:tcBorders>
            <w:noWrap/>
            <w:vAlign w:val="bottom"/>
            <w:hideMark/>
          </w:tcPr>
          <w:p w14:paraId="214B04E4" w14:textId="77777777" w:rsidR="0043762A" w:rsidRPr="005A0499" w:rsidRDefault="0043762A" w:rsidP="00E702AA">
            <w:pPr>
              <w:spacing w:after="0"/>
              <w:contextualSpacing/>
              <w:rPr>
                <w:b/>
                <w:bCs/>
                <w:color w:val="000000"/>
                <w:lang w:eastAsia="el-GR"/>
              </w:rPr>
            </w:pPr>
            <w:r w:rsidRPr="005A0499">
              <w:rPr>
                <w:b/>
                <w:bCs/>
                <w:color w:val="000000"/>
                <w:lang w:eastAsia="el-GR"/>
              </w:rPr>
              <w:t>ΝΟΜΙΜΟΣ ΕΚΠΡΟΣΩΠΟΣ:</w:t>
            </w:r>
          </w:p>
        </w:tc>
        <w:tc>
          <w:tcPr>
            <w:tcW w:w="2495" w:type="dxa"/>
            <w:tcBorders>
              <w:top w:val="nil"/>
              <w:left w:val="nil"/>
              <w:bottom w:val="single" w:sz="4" w:space="0" w:color="auto"/>
              <w:right w:val="nil"/>
            </w:tcBorders>
            <w:vAlign w:val="bottom"/>
            <w:hideMark/>
          </w:tcPr>
          <w:p w14:paraId="5607536D"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72186A11"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2DA9F67A"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081791" w14:paraId="2785D8BF" w14:textId="77777777" w:rsidTr="00E702AA">
        <w:trPr>
          <w:trHeight w:val="20"/>
        </w:trPr>
        <w:tc>
          <w:tcPr>
            <w:tcW w:w="3792" w:type="dxa"/>
            <w:gridSpan w:val="2"/>
            <w:tcBorders>
              <w:top w:val="nil"/>
              <w:left w:val="nil"/>
              <w:bottom w:val="nil"/>
              <w:right w:val="nil"/>
            </w:tcBorders>
            <w:noWrap/>
            <w:vAlign w:val="bottom"/>
            <w:hideMark/>
          </w:tcPr>
          <w:p w14:paraId="729880E9" w14:textId="77777777" w:rsidR="0043762A" w:rsidRPr="005A0499" w:rsidRDefault="0043762A" w:rsidP="00E702AA">
            <w:pPr>
              <w:spacing w:after="0"/>
              <w:contextualSpacing/>
              <w:rPr>
                <w:b/>
                <w:bCs/>
                <w:color w:val="000000"/>
                <w:lang w:val="el-GR" w:eastAsia="el-GR"/>
              </w:rPr>
            </w:pPr>
            <w:r w:rsidRPr="005A0499">
              <w:rPr>
                <w:b/>
                <w:bCs/>
                <w:color w:val="000000"/>
                <w:lang w:val="el-GR" w:eastAsia="el-GR"/>
              </w:rPr>
              <w:t>Α.Δ.Τ (</w:t>
            </w:r>
            <w:proofErr w:type="spellStart"/>
            <w:r w:rsidRPr="005A0499">
              <w:rPr>
                <w:b/>
                <w:bCs/>
                <w:color w:val="000000"/>
                <w:lang w:val="el-GR" w:eastAsia="el-GR"/>
              </w:rPr>
              <w:t>Νομίμου</w:t>
            </w:r>
            <w:proofErr w:type="spellEnd"/>
            <w:r w:rsidRPr="005A0499">
              <w:rPr>
                <w:b/>
                <w:bCs/>
                <w:color w:val="000000"/>
                <w:lang w:val="el-GR" w:eastAsia="el-GR"/>
              </w:rPr>
              <w:t xml:space="preserve"> Εκπροσώπου):</w:t>
            </w:r>
          </w:p>
        </w:tc>
        <w:tc>
          <w:tcPr>
            <w:tcW w:w="2495" w:type="dxa"/>
            <w:tcBorders>
              <w:top w:val="nil"/>
              <w:left w:val="nil"/>
              <w:bottom w:val="single" w:sz="4" w:space="0" w:color="auto"/>
              <w:right w:val="nil"/>
            </w:tcBorders>
            <w:vAlign w:val="bottom"/>
            <w:hideMark/>
          </w:tcPr>
          <w:p w14:paraId="5F965AF6" w14:textId="77777777" w:rsidR="0043762A" w:rsidRPr="005A0499" w:rsidRDefault="0043762A" w:rsidP="00E702AA">
            <w:pPr>
              <w:spacing w:after="0"/>
              <w:contextualSpacing/>
              <w:rPr>
                <w:color w:val="000000"/>
                <w:lang w:val="el-GR"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262C73FF" w14:textId="77777777" w:rsidR="0043762A" w:rsidRPr="005A0499" w:rsidRDefault="0043762A" w:rsidP="00E702AA">
            <w:pPr>
              <w:spacing w:after="0"/>
              <w:contextualSpacing/>
              <w:jc w:val="center"/>
              <w:rPr>
                <w:color w:val="000000"/>
                <w:lang w:val="el-GR"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26AD54E" w14:textId="77777777" w:rsidR="0043762A" w:rsidRPr="005A0499" w:rsidRDefault="0043762A" w:rsidP="00E702AA">
            <w:pPr>
              <w:spacing w:after="0"/>
              <w:contextualSpacing/>
              <w:rPr>
                <w:color w:val="000000"/>
                <w:lang w:val="el-GR" w:eastAsia="el-GR"/>
              </w:rPr>
            </w:pPr>
            <w:r w:rsidRPr="005A0499">
              <w:rPr>
                <w:color w:val="000000"/>
                <w:lang w:eastAsia="el-GR"/>
              </w:rPr>
              <w:t> </w:t>
            </w:r>
          </w:p>
        </w:tc>
      </w:tr>
      <w:tr w:rsidR="0043762A" w:rsidRPr="005A0499" w14:paraId="005D6EB0" w14:textId="77777777" w:rsidTr="00E702AA">
        <w:trPr>
          <w:trHeight w:val="20"/>
        </w:trPr>
        <w:tc>
          <w:tcPr>
            <w:tcW w:w="3792" w:type="dxa"/>
            <w:gridSpan w:val="2"/>
            <w:tcBorders>
              <w:top w:val="nil"/>
              <w:left w:val="nil"/>
              <w:bottom w:val="nil"/>
              <w:right w:val="nil"/>
            </w:tcBorders>
            <w:noWrap/>
            <w:vAlign w:val="bottom"/>
            <w:hideMark/>
          </w:tcPr>
          <w:p w14:paraId="54D8CED5" w14:textId="77777777" w:rsidR="0043762A" w:rsidRPr="005A0499" w:rsidRDefault="0043762A" w:rsidP="00E702AA">
            <w:pPr>
              <w:spacing w:after="0"/>
              <w:contextualSpacing/>
              <w:rPr>
                <w:b/>
                <w:bCs/>
                <w:color w:val="000000"/>
                <w:lang w:eastAsia="el-GR"/>
              </w:rPr>
            </w:pPr>
            <w:r w:rsidRPr="005A0499">
              <w:rPr>
                <w:b/>
                <w:bCs/>
                <w:color w:val="000000"/>
                <w:lang w:eastAsia="el-GR"/>
              </w:rPr>
              <w:t>Υπ</w:t>
            </w:r>
            <w:proofErr w:type="spellStart"/>
            <w:r w:rsidRPr="005A0499">
              <w:rPr>
                <w:b/>
                <w:bCs/>
                <w:color w:val="000000"/>
                <w:lang w:eastAsia="el-GR"/>
              </w:rPr>
              <w:t>εύθυνος</w:t>
            </w:r>
            <w:proofErr w:type="spellEnd"/>
            <w:r w:rsidRPr="005A0499">
              <w:rPr>
                <w:b/>
                <w:bCs/>
                <w:color w:val="000000"/>
                <w:lang w:eastAsia="el-GR"/>
              </w:rPr>
              <w:t xml:space="preserve"> Επ</w:t>
            </w:r>
            <w:proofErr w:type="spellStart"/>
            <w:r w:rsidRPr="005A0499">
              <w:rPr>
                <w:b/>
                <w:bCs/>
                <w:color w:val="000000"/>
                <w:lang w:eastAsia="el-GR"/>
              </w:rPr>
              <w:t>ικοινωνί</w:t>
            </w:r>
            <w:proofErr w:type="spellEnd"/>
            <w:r w:rsidRPr="005A0499">
              <w:rPr>
                <w:b/>
                <w:bCs/>
                <w:color w:val="000000"/>
                <w:lang w:eastAsia="el-GR"/>
              </w:rPr>
              <w:t>ας:</w:t>
            </w:r>
          </w:p>
        </w:tc>
        <w:tc>
          <w:tcPr>
            <w:tcW w:w="2495" w:type="dxa"/>
            <w:tcBorders>
              <w:top w:val="nil"/>
              <w:left w:val="nil"/>
              <w:bottom w:val="single" w:sz="4" w:space="0" w:color="auto"/>
              <w:right w:val="nil"/>
            </w:tcBorders>
            <w:vAlign w:val="bottom"/>
            <w:hideMark/>
          </w:tcPr>
          <w:p w14:paraId="1C83AB1B"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0247E99A"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BD974AA"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614739" w14:paraId="6469D6F8" w14:textId="77777777" w:rsidTr="00E702AA">
        <w:trPr>
          <w:trHeight w:val="20"/>
        </w:trPr>
        <w:tc>
          <w:tcPr>
            <w:tcW w:w="10031" w:type="dxa"/>
            <w:gridSpan w:val="5"/>
            <w:tcBorders>
              <w:top w:val="nil"/>
              <w:left w:val="nil"/>
              <w:bottom w:val="nil"/>
              <w:right w:val="nil"/>
            </w:tcBorders>
            <w:vAlign w:val="bottom"/>
            <w:hideMark/>
          </w:tcPr>
          <w:p w14:paraId="1B6C00A6" w14:textId="77777777" w:rsidR="0043762A" w:rsidRPr="005A0499" w:rsidRDefault="0043762A" w:rsidP="00E702AA">
            <w:pPr>
              <w:contextualSpacing/>
              <w:rPr>
                <w:lang w:val="el-GR"/>
              </w:rPr>
            </w:pPr>
          </w:p>
          <w:p w14:paraId="1961A851" w14:textId="1A139199" w:rsidR="0043762A" w:rsidRPr="005A0499" w:rsidRDefault="0043762A" w:rsidP="00E702AA">
            <w:pPr>
              <w:contextualSpacing/>
              <w:rPr>
                <w:lang w:val="el-GR"/>
              </w:rPr>
            </w:pPr>
            <w:r w:rsidRPr="005A0499">
              <w:rPr>
                <w:lang w:val="el-GR"/>
              </w:rPr>
              <w:t xml:space="preserve">Ο υπογράφων (Όνομα- Επώνυμο- Πατρώνυμο-Α.Δ.Τ.) με την ιδιότητα του </w:t>
            </w:r>
            <w:proofErr w:type="spellStart"/>
            <w:r w:rsidRPr="005A0499">
              <w:rPr>
                <w:lang w:val="el-GR"/>
              </w:rPr>
              <w:t>νομίμου</w:t>
            </w:r>
            <w:proofErr w:type="spellEnd"/>
            <w:r w:rsidRPr="005A0499">
              <w:rPr>
                <w:lang w:val="el-GR"/>
              </w:rPr>
              <w:t xml:space="preserve"> εκπροσώπου του ανωτέρω ……………………. προσώπου και αναφορικά με τον διαγωνισμό για την προμήθεια</w:t>
            </w:r>
            <w:r w:rsidR="00D068D3" w:rsidRPr="00D068D3">
              <w:rPr>
                <w:lang w:val="el-GR"/>
              </w:rPr>
              <w:t xml:space="preserve"> </w:t>
            </w:r>
            <w:r w:rsidR="00D068D3" w:rsidRPr="00DD79C7">
              <w:rPr>
                <w:spacing w:val="1"/>
                <w:lang w:val="el-GR"/>
              </w:rPr>
              <w:t xml:space="preserve">αναλωσίμων υλικών εκτυπωτών και </w:t>
            </w:r>
            <w:proofErr w:type="spellStart"/>
            <w:r w:rsidR="00D068D3" w:rsidRPr="00DD79C7">
              <w:rPr>
                <w:spacing w:val="1"/>
                <w:lang w:val="el-GR"/>
              </w:rPr>
              <w:t>πολυμηχανημάτων</w:t>
            </w:r>
            <w:proofErr w:type="spellEnd"/>
            <w:r w:rsidRPr="005A0499">
              <w:rPr>
                <w:lang w:val="el-GR"/>
              </w:rPr>
              <w:t xml:space="preserve">, όπως αυτή περιγράφεται στην με </w:t>
            </w:r>
            <w:proofErr w:type="spellStart"/>
            <w:r w:rsidRPr="005A0499">
              <w:rPr>
                <w:lang w:val="el-GR"/>
              </w:rPr>
              <w:t>αρ</w:t>
            </w:r>
            <w:proofErr w:type="spellEnd"/>
            <w:r w:rsidRPr="005A0499">
              <w:rPr>
                <w:lang w:val="el-GR"/>
              </w:rPr>
              <w:t xml:space="preserve">. </w:t>
            </w:r>
            <w:proofErr w:type="spellStart"/>
            <w:r w:rsidRPr="005A0499">
              <w:rPr>
                <w:lang w:val="el-GR"/>
              </w:rPr>
              <w:t>πρωτ</w:t>
            </w:r>
            <w:proofErr w:type="spellEnd"/>
            <w:r w:rsidRPr="005A0499">
              <w:rPr>
                <w:lang w:val="el-GR"/>
              </w:rPr>
              <w:t>. ……………………………………………………  διακήρυξη, υποβάλλω την παρακάτω προσφορά και δηλώνω την πλήρη αποδοχή και συμμόρφωση με την αναλυτική περιγραφή του αντικειμένου και  τις τεχνικές προδιαγραφές της υπό ανάθεση σύμβασης όπως προσδιορίζονται στα Παραρτήματα  Ι και ΙΙ της παρούσας διακήρυξης τους.</w:t>
            </w:r>
          </w:p>
          <w:p w14:paraId="007C28A9" w14:textId="77777777" w:rsidR="008F616A" w:rsidRDefault="008F616A" w:rsidP="00E702AA">
            <w:pPr>
              <w:contextualSpacing/>
              <w:rPr>
                <w:b/>
                <w:bCs/>
                <w:lang w:val="el-GR"/>
              </w:rPr>
            </w:pPr>
          </w:p>
          <w:tbl>
            <w:tblPr>
              <w:tblW w:w="10060" w:type="dxa"/>
              <w:tblLook w:val="04A0" w:firstRow="1" w:lastRow="0" w:firstColumn="1" w:lastColumn="0" w:noHBand="0" w:noVBand="1"/>
            </w:tblPr>
            <w:tblGrid>
              <w:gridCol w:w="617"/>
              <w:gridCol w:w="5631"/>
              <w:gridCol w:w="1236"/>
              <w:gridCol w:w="1237"/>
              <w:gridCol w:w="1339"/>
            </w:tblGrid>
            <w:tr w:rsidR="00E22285" w:rsidRPr="00081791" w14:paraId="4B66E8AB" w14:textId="77777777" w:rsidTr="00E22285">
              <w:trPr>
                <w:trHeight w:val="499"/>
              </w:trPr>
              <w:tc>
                <w:tcPr>
                  <w:tcW w:w="10060" w:type="dxa"/>
                  <w:gridSpan w:val="5"/>
                  <w:tcBorders>
                    <w:top w:val="nil"/>
                    <w:left w:val="single" w:sz="4" w:space="0" w:color="000000"/>
                    <w:bottom w:val="nil"/>
                    <w:right w:val="nil"/>
                  </w:tcBorders>
                  <w:shd w:val="clear" w:color="000000" w:fill="CCCCFF"/>
                  <w:hideMark/>
                </w:tcPr>
                <w:p w14:paraId="422CCAA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ΤΕΧΝΙΚΕΣ ΠΡΟΔΙΑΓΡΑΦΕΣ ΓΙΑ ΤΟΝΕΡ ΕΚΤΥΠΩΤΩΝ LASER/INKJET</w:t>
                  </w:r>
                </w:p>
              </w:tc>
            </w:tr>
            <w:tr w:rsidR="00E22285" w:rsidRPr="00E22285" w14:paraId="0C957796" w14:textId="77777777" w:rsidTr="00E22285">
              <w:trPr>
                <w:trHeight w:val="357"/>
              </w:trPr>
              <w:tc>
                <w:tcPr>
                  <w:tcW w:w="600" w:type="dxa"/>
                  <w:tcBorders>
                    <w:top w:val="single" w:sz="4" w:space="0" w:color="000000"/>
                    <w:left w:val="single" w:sz="4" w:space="0" w:color="000000"/>
                    <w:bottom w:val="nil"/>
                    <w:right w:val="nil"/>
                  </w:tcBorders>
                  <w:shd w:val="clear" w:color="000000" w:fill="CCCCFF"/>
                  <w:hideMark/>
                </w:tcPr>
                <w:p w14:paraId="45F8C1F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w:t>
                  </w:r>
                </w:p>
              </w:tc>
              <w:tc>
                <w:tcPr>
                  <w:tcW w:w="5740" w:type="dxa"/>
                  <w:tcBorders>
                    <w:top w:val="single" w:sz="4" w:space="0" w:color="000000"/>
                    <w:left w:val="single" w:sz="4" w:space="0" w:color="000000"/>
                    <w:bottom w:val="nil"/>
                    <w:right w:val="nil"/>
                  </w:tcBorders>
                  <w:shd w:val="clear" w:color="000000" w:fill="CCCCFF"/>
                  <w:hideMark/>
                </w:tcPr>
                <w:p w14:paraId="7335CC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ΕΙΣΑΓΩΓΗ</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71E1750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153357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2037827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464210C8" w14:textId="77777777" w:rsidTr="00E22285">
              <w:trPr>
                <w:trHeight w:val="793"/>
              </w:trPr>
              <w:tc>
                <w:tcPr>
                  <w:tcW w:w="600" w:type="dxa"/>
                  <w:tcBorders>
                    <w:top w:val="single" w:sz="4" w:space="0" w:color="000000"/>
                    <w:left w:val="single" w:sz="4" w:space="0" w:color="000000"/>
                    <w:bottom w:val="nil"/>
                    <w:right w:val="nil"/>
                  </w:tcBorders>
                  <w:hideMark/>
                </w:tcPr>
                <w:p w14:paraId="5D19733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Α.1</w:t>
                  </w:r>
                </w:p>
              </w:tc>
              <w:tc>
                <w:tcPr>
                  <w:tcW w:w="5740" w:type="dxa"/>
                  <w:tcBorders>
                    <w:top w:val="single" w:sz="4" w:space="0" w:color="000000"/>
                    <w:left w:val="single" w:sz="4" w:space="0" w:color="000000"/>
                    <w:bottom w:val="nil"/>
                    <w:right w:val="nil"/>
                  </w:tcBorders>
                  <w:hideMark/>
                </w:tcPr>
                <w:p w14:paraId="3466920D"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Η παρούσα τεχνική προδιαγραφή αφορά την προμήθεια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Drums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xml:space="preserve"> για εκτυπωτές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Inkjet</w:t>
                  </w:r>
                  <w:proofErr w:type="spellEnd"/>
                  <w:r w:rsidRPr="00E22285">
                    <w:rPr>
                      <w:rFonts w:ascii="Franklin Gothic Medium" w:hAnsi="Franklin Gothic Medium" w:cs="Arial"/>
                      <w:color w:val="000000"/>
                      <w:szCs w:val="22"/>
                      <w:lang w:val="el-GR" w:eastAsia="el-GR"/>
                    </w:rPr>
                    <w:t xml:space="preserve"> με κριτήριο κατακύρωσης την χαμηλότερη τιμή.</w:t>
                  </w:r>
                </w:p>
              </w:tc>
              <w:tc>
                <w:tcPr>
                  <w:tcW w:w="1240" w:type="dxa"/>
                  <w:tcBorders>
                    <w:top w:val="nil"/>
                    <w:left w:val="single" w:sz="4" w:space="0" w:color="000000"/>
                    <w:bottom w:val="nil"/>
                    <w:right w:val="single" w:sz="4" w:space="0" w:color="000000"/>
                  </w:tcBorders>
                  <w:hideMark/>
                </w:tcPr>
                <w:p w14:paraId="5DFDBA9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69ECF43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42620AB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2B0FBDD" w14:textId="77777777" w:rsidTr="00E22285">
              <w:trPr>
                <w:trHeight w:val="1260"/>
              </w:trPr>
              <w:tc>
                <w:tcPr>
                  <w:tcW w:w="600" w:type="dxa"/>
                  <w:tcBorders>
                    <w:top w:val="single" w:sz="4" w:space="0" w:color="000000"/>
                    <w:left w:val="single" w:sz="4" w:space="0" w:color="000000"/>
                    <w:bottom w:val="nil"/>
                    <w:right w:val="nil"/>
                  </w:tcBorders>
                  <w:hideMark/>
                </w:tcPr>
                <w:p w14:paraId="6F8A9D9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Α.2</w:t>
                  </w:r>
                </w:p>
              </w:tc>
              <w:tc>
                <w:tcPr>
                  <w:tcW w:w="5740" w:type="dxa"/>
                  <w:tcBorders>
                    <w:top w:val="single" w:sz="4" w:space="0" w:color="000000"/>
                    <w:left w:val="single" w:sz="4" w:space="0" w:color="000000"/>
                    <w:bottom w:val="nil"/>
                    <w:right w:val="nil"/>
                  </w:tcBorders>
                  <w:hideMark/>
                </w:tcPr>
                <w:p w14:paraId="33CDDC3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Οι προσφέροντες θα πρέπει να δηλώσουν τη συμμόρφωσή τους με τις απαιτήσεις της παρούσας Τεχνικής Προδιαγραφής, οι οποίες θα συμπεριληφθούν ως όροι της σύμβασης που θα υπογραφεί και ενέχουν θέση Υπεύθυνης Δήλωσης.</w:t>
                  </w:r>
                </w:p>
              </w:tc>
              <w:tc>
                <w:tcPr>
                  <w:tcW w:w="1240" w:type="dxa"/>
                  <w:tcBorders>
                    <w:top w:val="single" w:sz="4" w:space="0" w:color="000000"/>
                    <w:left w:val="single" w:sz="4" w:space="0" w:color="000000"/>
                    <w:bottom w:val="nil"/>
                    <w:right w:val="single" w:sz="4" w:space="0" w:color="000000"/>
                  </w:tcBorders>
                  <w:hideMark/>
                </w:tcPr>
                <w:p w14:paraId="7B8602C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5F2522C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2EB3CC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6453B38F" w14:textId="77777777" w:rsidTr="00E22285">
              <w:trPr>
                <w:trHeight w:val="289"/>
              </w:trPr>
              <w:tc>
                <w:tcPr>
                  <w:tcW w:w="600" w:type="dxa"/>
                  <w:tcBorders>
                    <w:top w:val="single" w:sz="4" w:space="0" w:color="000000"/>
                    <w:left w:val="single" w:sz="4" w:space="0" w:color="000000"/>
                    <w:bottom w:val="nil"/>
                    <w:right w:val="nil"/>
                  </w:tcBorders>
                  <w:shd w:val="clear" w:color="000000" w:fill="CCCCFF"/>
                  <w:hideMark/>
                </w:tcPr>
                <w:p w14:paraId="1ABB23F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w:t>
                  </w:r>
                </w:p>
              </w:tc>
              <w:tc>
                <w:tcPr>
                  <w:tcW w:w="5740" w:type="dxa"/>
                  <w:tcBorders>
                    <w:top w:val="single" w:sz="4" w:space="0" w:color="000000"/>
                    <w:left w:val="single" w:sz="4" w:space="0" w:color="000000"/>
                    <w:bottom w:val="nil"/>
                    <w:right w:val="nil"/>
                  </w:tcBorders>
                  <w:shd w:val="clear" w:color="000000" w:fill="CCCCFF"/>
                  <w:hideMark/>
                </w:tcPr>
                <w:p w14:paraId="18600DB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ΓΕΝΙΚΑ ΧΑΡΑΚΤΗΡΙΣΤΙΚΑ</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37FB859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4740D6B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1D79CA5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4C7BA40E" w14:textId="77777777" w:rsidTr="002A0002">
              <w:trPr>
                <w:trHeight w:val="3237"/>
              </w:trPr>
              <w:tc>
                <w:tcPr>
                  <w:tcW w:w="600" w:type="dxa"/>
                  <w:tcBorders>
                    <w:top w:val="single" w:sz="4" w:space="0" w:color="000000"/>
                    <w:left w:val="single" w:sz="4" w:space="0" w:color="000000"/>
                    <w:bottom w:val="single" w:sz="4" w:space="0" w:color="000000"/>
                    <w:right w:val="nil"/>
                  </w:tcBorders>
                  <w:hideMark/>
                </w:tcPr>
                <w:p w14:paraId="7A1C53E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Β.1</w:t>
                  </w:r>
                </w:p>
              </w:tc>
              <w:tc>
                <w:tcPr>
                  <w:tcW w:w="5740" w:type="dxa"/>
                  <w:tcBorders>
                    <w:top w:val="single" w:sz="4" w:space="0" w:color="000000"/>
                    <w:left w:val="single" w:sz="4" w:space="0" w:color="000000"/>
                    <w:bottom w:val="single" w:sz="4" w:space="0" w:color="000000"/>
                    <w:right w:val="nil"/>
                  </w:tcBorders>
                  <w:hideMark/>
                </w:tcPr>
                <w:p w14:paraId="2BCAE44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Τα προσφερόμενα προϊόντα να είναι γνήσια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αντιπροσωπείας - αυθεντικά προϊόντα των κατασκευαστριών εταιρειών των εκτυπωτών ή συμβατά / ανακατασκευασμένα, όπως αυτά κατά περίπτωση περιγράφονται στους πίνακες ειδών των τμημάτων.</w:t>
                  </w:r>
                  <w:r w:rsidRPr="00E22285">
                    <w:rPr>
                      <w:rFonts w:ascii="Franklin Gothic Medium" w:hAnsi="Franklin Gothic Medium" w:cs="Arial"/>
                      <w:color w:val="000000"/>
                      <w:szCs w:val="22"/>
                      <w:lang w:val="el-GR" w:eastAsia="el-GR"/>
                    </w:rPr>
                    <w:br/>
                  </w:r>
                  <w:r w:rsidRPr="00E22285">
                    <w:rPr>
                      <w:rFonts w:ascii="Franklin Gothic Medium" w:hAnsi="Franklin Gothic Medium" w:cs="Arial"/>
                      <w:color w:val="000000"/>
                      <w:szCs w:val="22"/>
                      <w:u w:val="single"/>
                      <w:lang w:val="el-GR" w:eastAsia="el-GR"/>
                    </w:rPr>
                    <w:t>Αναλυτικότερα:</w:t>
                  </w:r>
                  <w:r w:rsidRPr="00E22285">
                    <w:rPr>
                      <w:rFonts w:ascii="Franklin Gothic Medium" w:hAnsi="Franklin Gothic Medium" w:cs="Arial"/>
                      <w:color w:val="000000"/>
                      <w:szCs w:val="22"/>
                      <w:u w:val="single"/>
                      <w:lang w:val="el-GR" w:eastAsia="el-GR"/>
                    </w:rPr>
                    <w:br/>
                  </w:r>
                  <w:r w:rsidRPr="00E22285">
                    <w:rPr>
                      <w:rFonts w:ascii="Franklin Gothic Medium" w:hAnsi="Franklin Gothic Medium" w:cs="Arial"/>
                      <w:color w:val="000000"/>
                      <w:szCs w:val="22"/>
                      <w:lang w:val="el-GR" w:eastAsia="el-GR"/>
                    </w:rPr>
                    <w:t xml:space="preserve">Για τα προσφερόμενα είδη των τμημάτων </w:t>
                  </w:r>
                  <w:r w:rsidRPr="00E22285">
                    <w:rPr>
                      <w:rFonts w:ascii="Franklin Gothic Medium" w:hAnsi="Franklin Gothic Medium" w:cs="Arial"/>
                      <w:b/>
                      <w:bCs/>
                      <w:color w:val="000000"/>
                      <w:szCs w:val="22"/>
                      <w:lang w:val="el-GR" w:eastAsia="el-GR"/>
                    </w:rPr>
                    <w:t>1, 2, 3, και 4</w:t>
                  </w:r>
                  <w:r w:rsidRPr="00E22285">
                    <w:rPr>
                      <w:rFonts w:ascii="Franklin Gothic Medium" w:hAnsi="Franklin Gothic Medium" w:cs="Arial"/>
                      <w:color w:val="000000"/>
                      <w:szCs w:val="22"/>
                      <w:lang w:val="el-GR" w:eastAsia="el-GR"/>
                    </w:rPr>
                    <w:t xml:space="preserve"> θα γίνονται δεκτά μόνο </w:t>
                  </w:r>
                  <w:r w:rsidRPr="00E22285">
                    <w:rPr>
                      <w:rFonts w:ascii="Franklin Gothic Medium" w:hAnsi="Franklin Gothic Medium" w:cs="Arial"/>
                      <w:b/>
                      <w:bCs/>
                      <w:color w:val="000000"/>
                      <w:szCs w:val="22"/>
                      <w:lang w:val="el-GR" w:eastAsia="el-GR"/>
                    </w:rPr>
                    <w:t>γνήσια (</w:t>
                  </w:r>
                  <w:proofErr w:type="spellStart"/>
                  <w:r w:rsidRPr="00E22285">
                    <w:rPr>
                      <w:rFonts w:ascii="Franklin Gothic Medium" w:hAnsi="Franklin Gothic Medium" w:cs="Arial"/>
                      <w:b/>
                      <w:bCs/>
                      <w:color w:val="000000"/>
                      <w:szCs w:val="22"/>
                      <w:lang w:val="el-GR" w:eastAsia="el-GR"/>
                    </w:rPr>
                    <w:t>original</w:t>
                  </w:r>
                  <w:proofErr w:type="spellEnd"/>
                  <w:r w:rsidRPr="00E22285">
                    <w:rPr>
                      <w:rFonts w:ascii="Franklin Gothic Medium" w:hAnsi="Franklin Gothic Medium" w:cs="Arial"/>
                      <w:b/>
                      <w:bCs/>
                      <w:color w:val="000000"/>
                      <w:szCs w:val="22"/>
                      <w:lang w:val="el-GR" w:eastAsia="el-GR"/>
                    </w:rPr>
                    <w:t>)</w:t>
                  </w:r>
                  <w:r w:rsidRPr="00E22285">
                    <w:rPr>
                      <w:rFonts w:ascii="Franklin Gothic Medium" w:hAnsi="Franklin Gothic Medium" w:cs="Arial"/>
                      <w:color w:val="000000"/>
                      <w:szCs w:val="22"/>
                      <w:lang w:val="el-GR" w:eastAsia="el-GR"/>
                    </w:rPr>
                    <w:t xml:space="preserve"> προϊόντα.</w:t>
                  </w:r>
                  <w:r w:rsidRPr="00E22285">
                    <w:rPr>
                      <w:rFonts w:ascii="Franklin Gothic Medium" w:hAnsi="Franklin Gothic Medium" w:cs="Arial"/>
                      <w:color w:val="000000"/>
                      <w:szCs w:val="22"/>
                      <w:lang w:val="el-GR" w:eastAsia="el-GR"/>
                    </w:rPr>
                    <w:br/>
                    <w:t xml:space="preserve">Για τα προσφερόμενα είδη του </w:t>
                  </w:r>
                  <w:r w:rsidRPr="00E22285">
                    <w:rPr>
                      <w:rFonts w:ascii="Franklin Gothic Medium" w:hAnsi="Franklin Gothic Medium" w:cs="Arial"/>
                      <w:b/>
                      <w:bCs/>
                      <w:color w:val="000000"/>
                      <w:szCs w:val="22"/>
                      <w:lang w:val="el-GR" w:eastAsia="el-GR"/>
                    </w:rPr>
                    <w:t>τμήματος 5 θα γίνονται δεκτά συμβατά / ανακατασκευασμένα</w:t>
                  </w:r>
                  <w:r w:rsidRPr="00E22285">
                    <w:rPr>
                      <w:rFonts w:ascii="Franklin Gothic Medium" w:hAnsi="Franklin Gothic Medium" w:cs="Arial"/>
                      <w:color w:val="000000"/>
                      <w:szCs w:val="22"/>
                      <w:lang w:val="el-GR" w:eastAsia="el-GR"/>
                    </w:rPr>
                    <w:t xml:space="preserve"> τα οποία είναι σύμφωνα με τις προδιαγραφές DIN ή ισοδύναμες και όπως αναλυτικά περιγράφονται στην παράγραφο Γ.3 των Ειδικών Χαρακτηριστικών της παρούσας.</w:t>
                  </w:r>
                </w:p>
              </w:tc>
              <w:tc>
                <w:tcPr>
                  <w:tcW w:w="1240" w:type="dxa"/>
                  <w:tcBorders>
                    <w:top w:val="nil"/>
                    <w:left w:val="single" w:sz="4" w:space="0" w:color="000000"/>
                    <w:bottom w:val="single" w:sz="4" w:space="0" w:color="000000"/>
                    <w:right w:val="single" w:sz="4" w:space="0" w:color="000000"/>
                  </w:tcBorders>
                  <w:hideMark/>
                </w:tcPr>
                <w:p w14:paraId="21A3AC3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1F11A31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02A9F07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4670D81" w14:textId="77777777" w:rsidTr="00E22285">
              <w:trPr>
                <w:trHeight w:val="300"/>
              </w:trPr>
              <w:tc>
                <w:tcPr>
                  <w:tcW w:w="600" w:type="dxa"/>
                  <w:tcBorders>
                    <w:top w:val="single" w:sz="4" w:space="0" w:color="000000"/>
                    <w:left w:val="single" w:sz="4" w:space="0" w:color="000000"/>
                    <w:bottom w:val="nil"/>
                    <w:right w:val="nil"/>
                  </w:tcBorders>
                  <w:hideMark/>
                </w:tcPr>
                <w:p w14:paraId="3E51933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Β.2</w:t>
                  </w:r>
                </w:p>
              </w:tc>
              <w:tc>
                <w:tcPr>
                  <w:tcW w:w="5740" w:type="dxa"/>
                  <w:tcBorders>
                    <w:top w:val="single" w:sz="4" w:space="0" w:color="000000"/>
                    <w:left w:val="single" w:sz="4" w:space="0" w:color="000000"/>
                    <w:bottom w:val="nil"/>
                    <w:right w:val="nil"/>
                  </w:tcBorders>
                  <w:hideMark/>
                </w:tcPr>
                <w:p w14:paraId="5A89859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να είναι καινούργια και αμεταχείριστα.</w:t>
                  </w:r>
                </w:p>
              </w:tc>
              <w:tc>
                <w:tcPr>
                  <w:tcW w:w="1240" w:type="dxa"/>
                  <w:tcBorders>
                    <w:top w:val="single" w:sz="4" w:space="0" w:color="000000"/>
                    <w:left w:val="single" w:sz="4" w:space="0" w:color="000000"/>
                    <w:bottom w:val="nil"/>
                    <w:right w:val="single" w:sz="4" w:space="0" w:color="000000"/>
                  </w:tcBorders>
                  <w:hideMark/>
                </w:tcPr>
                <w:p w14:paraId="68D5C45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BD963E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0DDAF7F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B506FD5" w14:textId="77777777" w:rsidTr="00E22285">
              <w:trPr>
                <w:trHeight w:val="2110"/>
              </w:trPr>
              <w:tc>
                <w:tcPr>
                  <w:tcW w:w="600" w:type="dxa"/>
                  <w:tcBorders>
                    <w:top w:val="single" w:sz="4" w:space="0" w:color="000000"/>
                    <w:left w:val="single" w:sz="4" w:space="0" w:color="000000"/>
                    <w:bottom w:val="nil"/>
                    <w:right w:val="nil"/>
                  </w:tcBorders>
                  <w:hideMark/>
                </w:tcPr>
                <w:p w14:paraId="207DDAB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Β.3</w:t>
                  </w:r>
                </w:p>
              </w:tc>
              <w:tc>
                <w:tcPr>
                  <w:tcW w:w="5740" w:type="dxa"/>
                  <w:tcBorders>
                    <w:top w:val="single" w:sz="4" w:space="0" w:color="000000"/>
                    <w:left w:val="single" w:sz="4" w:space="0" w:color="000000"/>
                    <w:bottom w:val="nil"/>
                    <w:right w:val="nil"/>
                  </w:tcBorders>
                  <w:hideMark/>
                </w:tcPr>
                <w:p w14:paraId="173D6C7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προσφερόμενα συμβατά / ανακατασκευασμένα προϊόντα θα είναι ελεύθερα </w:t>
                  </w:r>
                  <w:proofErr w:type="spellStart"/>
                  <w:r w:rsidRPr="00E22285">
                    <w:rPr>
                      <w:rFonts w:ascii="Franklin Gothic Medium" w:hAnsi="Franklin Gothic Medium" w:cs="Arial"/>
                      <w:color w:val="000000"/>
                      <w:szCs w:val="22"/>
                      <w:lang w:val="el-GR" w:eastAsia="el-GR"/>
                    </w:rPr>
                    <w:t>πατεντών</w:t>
                  </w:r>
                  <w:proofErr w:type="spellEnd"/>
                  <w:r w:rsidRPr="00E22285">
                    <w:rPr>
                      <w:rFonts w:ascii="Franklin Gothic Medium" w:hAnsi="Franklin Gothic Medium" w:cs="Arial"/>
                      <w:color w:val="000000"/>
                      <w:szCs w:val="22"/>
                      <w:lang w:val="el-GR" w:eastAsia="el-GR"/>
                    </w:rPr>
                    <w:t xml:space="preserve">, δεν θα προσβάλλουν κατοχυρωμένα δικαιώματα του κατασκευαστή των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αναλωσίμων και η κυκλοφορία τους θα είναι νόμιμη εντός των ορίων των κρατών μελών της Ευρωπαϊκής Ένωσης.</w:t>
                  </w:r>
                  <w:r w:rsidRPr="00E22285">
                    <w:rPr>
                      <w:rFonts w:ascii="Franklin Gothic Medium" w:hAnsi="Franklin Gothic Medium" w:cs="Arial"/>
                      <w:color w:val="000000"/>
                      <w:szCs w:val="22"/>
                      <w:lang w:val="el-GR" w:eastAsia="el-GR"/>
                    </w:rPr>
                    <w:br/>
                    <w:t>Να προσκομιστεί με την τεχνική προσφορά σχετική υπεύθυνη δήλωση του κατασκευαστή των αναλωσίμων.</w:t>
                  </w:r>
                </w:p>
              </w:tc>
              <w:tc>
                <w:tcPr>
                  <w:tcW w:w="1240" w:type="dxa"/>
                  <w:tcBorders>
                    <w:top w:val="single" w:sz="4" w:space="0" w:color="000000"/>
                    <w:left w:val="single" w:sz="4" w:space="0" w:color="000000"/>
                    <w:bottom w:val="nil"/>
                    <w:right w:val="single" w:sz="4" w:space="0" w:color="000000"/>
                  </w:tcBorders>
                  <w:hideMark/>
                </w:tcPr>
                <w:p w14:paraId="2A75CE1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04712F0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052659D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CD4185A" w14:textId="77777777" w:rsidTr="00E22285">
              <w:trPr>
                <w:trHeight w:val="1890"/>
              </w:trPr>
              <w:tc>
                <w:tcPr>
                  <w:tcW w:w="600" w:type="dxa"/>
                  <w:tcBorders>
                    <w:top w:val="single" w:sz="4" w:space="0" w:color="000000"/>
                    <w:left w:val="single" w:sz="4" w:space="0" w:color="000000"/>
                    <w:bottom w:val="nil"/>
                    <w:right w:val="nil"/>
                  </w:tcBorders>
                  <w:hideMark/>
                </w:tcPr>
                <w:p w14:paraId="47DF0E1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Β.4</w:t>
                  </w:r>
                </w:p>
              </w:tc>
              <w:tc>
                <w:tcPr>
                  <w:tcW w:w="5740" w:type="dxa"/>
                  <w:tcBorders>
                    <w:top w:val="single" w:sz="4" w:space="0" w:color="000000"/>
                    <w:left w:val="single" w:sz="4" w:space="0" w:color="000000"/>
                    <w:bottom w:val="nil"/>
                    <w:right w:val="nil"/>
                  </w:tcBorders>
                  <w:hideMark/>
                </w:tcPr>
                <w:p w14:paraId="532CDF79" w14:textId="141C3230"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Η παραγωγή, συσκευασία και διακίνηση των υπό προμήθεια ειδών θα πρέπει να γίνεται σύμφωνα με τα προβλεπόμενα στην εθνική και ευρωπαϊκή νομοθεσία (</w:t>
                  </w:r>
                  <w:r w:rsidR="00081791" w:rsidRPr="00081791">
                    <w:rPr>
                      <w:rFonts w:ascii="Franklin Gothic Medium" w:eastAsia="Calibri" w:hAnsi="Franklin Gothic Medium"/>
                      <w:sz w:val="24"/>
                      <w:lang w:val="el-GR" w:eastAsia="en-US"/>
                    </w:rPr>
                    <w:t>Νόμος 2939/01, ΚΥΑ 181504/2016</w:t>
                  </w:r>
                  <w:r w:rsidR="00081791">
                    <w:rPr>
                      <w:rFonts w:ascii="Franklin Gothic Medium" w:eastAsia="Calibri" w:hAnsi="Franklin Gothic Medium"/>
                      <w:sz w:val="24"/>
                      <w:lang w:val="el-GR" w:eastAsia="en-US"/>
                    </w:rPr>
                    <w:t xml:space="preserve">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Οι υποψήφιοι προμηθευτές πρέπει να έχουν στη διάθεσή τους όλα τα απαραίτητα αποδεικτικά μέσα και να τα προσκομίσουν εφ’ όσον τους ζητηθούν.</w:t>
                  </w:r>
                </w:p>
              </w:tc>
              <w:tc>
                <w:tcPr>
                  <w:tcW w:w="1240" w:type="dxa"/>
                  <w:tcBorders>
                    <w:top w:val="single" w:sz="4" w:space="0" w:color="000000"/>
                    <w:left w:val="single" w:sz="4" w:space="0" w:color="000000"/>
                    <w:bottom w:val="nil"/>
                    <w:right w:val="single" w:sz="4" w:space="0" w:color="000000"/>
                  </w:tcBorders>
                  <w:hideMark/>
                </w:tcPr>
                <w:p w14:paraId="7B86119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15E295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46409A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92A0688" w14:textId="77777777" w:rsidTr="00E22285">
              <w:trPr>
                <w:trHeight w:val="589"/>
              </w:trPr>
              <w:tc>
                <w:tcPr>
                  <w:tcW w:w="600" w:type="dxa"/>
                  <w:tcBorders>
                    <w:top w:val="single" w:sz="4" w:space="0" w:color="000000"/>
                    <w:left w:val="single" w:sz="4" w:space="0" w:color="000000"/>
                    <w:bottom w:val="nil"/>
                    <w:right w:val="nil"/>
                  </w:tcBorders>
                  <w:hideMark/>
                </w:tcPr>
                <w:p w14:paraId="2FB6FAC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Β.5</w:t>
                  </w:r>
                </w:p>
              </w:tc>
              <w:tc>
                <w:tcPr>
                  <w:tcW w:w="5740" w:type="dxa"/>
                  <w:tcBorders>
                    <w:top w:val="single" w:sz="4" w:space="0" w:color="000000"/>
                    <w:left w:val="single" w:sz="4" w:space="0" w:color="000000"/>
                    <w:bottom w:val="nil"/>
                    <w:right w:val="nil"/>
                  </w:tcBorders>
                  <w:hideMark/>
                </w:tcPr>
                <w:p w14:paraId="19BE919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Τα προσφερόμενα συμβατά προϊόντα να μην είναι αναγομωμένα (</w:t>
                  </w:r>
                  <w:proofErr w:type="spellStart"/>
                  <w:r w:rsidRPr="00E22285">
                    <w:rPr>
                      <w:rFonts w:ascii="Franklin Gothic Medium" w:hAnsi="Franklin Gothic Medium" w:cs="Arial"/>
                      <w:color w:val="000000"/>
                      <w:szCs w:val="22"/>
                      <w:lang w:val="el-GR" w:eastAsia="el-GR"/>
                    </w:rPr>
                    <w:t>refilled</w:t>
                  </w:r>
                  <w:proofErr w:type="spellEnd"/>
                  <w:r w:rsidRPr="00E22285">
                    <w:rPr>
                      <w:rFonts w:ascii="Franklin Gothic Medium" w:hAnsi="Franklin Gothic Medium" w:cs="Arial"/>
                      <w:color w:val="000000"/>
                      <w:szCs w:val="22"/>
                      <w:lang w:val="el-GR" w:eastAsia="el-GR"/>
                    </w:rPr>
                    <w:t>) αλλά καινούργια / αμεταχείριστα ανακατασκευασμένα.</w:t>
                  </w:r>
                </w:p>
              </w:tc>
              <w:tc>
                <w:tcPr>
                  <w:tcW w:w="1240" w:type="dxa"/>
                  <w:tcBorders>
                    <w:top w:val="single" w:sz="4" w:space="0" w:color="000000"/>
                    <w:left w:val="single" w:sz="4" w:space="0" w:color="000000"/>
                    <w:bottom w:val="nil"/>
                    <w:right w:val="single" w:sz="4" w:space="0" w:color="000000"/>
                  </w:tcBorders>
                  <w:hideMark/>
                </w:tcPr>
                <w:p w14:paraId="3EE3E84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4853D6B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36232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D8083C2" w14:textId="77777777" w:rsidTr="00E22285">
              <w:trPr>
                <w:trHeight w:val="1890"/>
              </w:trPr>
              <w:tc>
                <w:tcPr>
                  <w:tcW w:w="600" w:type="dxa"/>
                  <w:tcBorders>
                    <w:top w:val="single" w:sz="4" w:space="0" w:color="000000"/>
                    <w:left w:val="single" w:sz="4" w:space="0" w:color="000000"/>
                    <w:bottom w:val="nil"/>
                    <w:right w:val="nil"/>
                  </w:tcBorders>
                  <w:hideMark/>
                </w:tcPr>
                <w:p w14:paraId="5C499AD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Β.6</w:t>
                  </w:r>
                </w:p>
              </w:tc>
              <w:tc>
                <w:tcPr>
                  <w:tcW w:w="5740" w:type="dxa"/>
                  <w:tcBorders>
                    <w:top w:val="single" w:sz="4" w:space="0" w:color="000000"/>
                    <w:left w:val="single" w:sz="4" w:space="0" w:color="000000"/>
                    <w:bottom w:val="nil"/>
                    <w:right w:val="nil"/>
                  </w:tcBorders>
                  <w:hideMark/>
                </w:tcPr>
                <w:p w14:paraId="0EC6520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Για όλα τα προσφερόμενα προϊόντα θα πρέπει μέσα στη τεχνική προσφορά να υπάρχει έγγραφη βεβαίωση από τον κατασκευαστή των αναλωσίμων ή τον επίσημο αντιπρόσωπο του στην Ελλάδα, ότι: «έλαβε γνώση της παρούσας διαγωνιστικής διαδικασίας και αποδέχεται την εκτέλεση της σε περίπτωση κατακύρωσης στον προσφέροντα πελάτη της».</w:t>
                  </w:r>
                </w:p>
              </w:tc>
              <w:tc>
                <w:tcPr>
                  <w:tcW w:w="1240" w:type="dxa"/>
                  <w:tcBorders>
                    <w:top w:val="single" w:sz="4" w:space="0" w:color="000000"/>
                    <w:left w:val="single" w:sz="4" w:space="0" w:color="000000"/>
                    <w:bottom w:val="nil"/>
                    <w:right w:val="single" w:sz="4" w:space="0" w:color="000000"/>
                  </w:tcBorders>
                  <w:hideMark/>
                </w:tcPr>
                <w:p w14:paraId="694565D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66051F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834D29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64CC75D" w14:textId="77777777" w:rsidTr="00E22285">
              <w:trPr>
                <w:trHeight w:val="945"/>
              </w:trPr>
              <w:tc>
                <w:tcPr>
                  <w:tcW w:w="600" w:type="dxa"/>
                  <w:tcBorders>
                    <w:top w:val="single" w:sz="4" w:space="0" w:color="000000"/>
                    <w:left w:val="single" w:sz="4" w:space="0" w:color="000000"/>
                    <w:bottom w:val="nil"/>
                    <w:right w:val="nil"/>
                  </w:tcBorders>
                  <w:hideMark/>
                </w:tcPr>
                <w:p w14:paraId="464BA88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Β.7</w:t>
                  </w:r>
                </w:p>
              </w:tc>
              <w:tc>
                <w:tcPr>
                  <w:tcW w:w="5740" w:type="dxa"/>
                  <w:tcBorders>
                    <w:top w:val="single" w:sz="4" w:space="0" w:color="000000"/>
                    <w:left w:val="single" w:sz="4" w:space="0" w:color="000000"/>
                    <w:bottom w:val="nil"/>
                    <w:right w:val="nil"/>
                  </w:tcBorders>
                  <w:hideMark/>
                </w:tcPr>
                <w:p w14:paraId="5F8E2BD2"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Οι κατασκευαστές των </w:t>
                  </w:r>
                  <w:proofErr w:type="spellStart"/>
                  <w:r w:rsidRPr="00E22285">
                    <w:rPr>
                      <w:rFonts w:ascii="Franklin Gothic Medium" w:hAnsi="Franklin Gothic Medium" w:cs="Arial"/>
                      <w:color w:val="000000"/>
                      <w:szCs w:val="22"/>
                      <w:lang w:val="el-GR" w:eastAsia="el-GR"/>
                    </w:rPr>
                    <w:t>προσφερομένων</w:t>
                  </w:r>
                  <w:proofErr w:type="spellEnd"/>
                  <w:r w:rsidRPr="00E22285">
                    <w:rPr>
                      <w:rFonts w:ascii="Franklin Gothic Medium" w:hAnsi="Franklin Gothic Medium" w:cs="Arial"/>
                      <w:color w:val="000000"/>
                      <w:szCs w:val="22"/>
                      <w:lang w:val="el-GR" w:eastAsia="el-GR"/>
                    </w:rPr>
                    <w:t xml:space="preserve"> ειδών θα πρέπει να διαθέτουν Πιστοποιητικό Διαχείρισης Ποιότητας σύμφωνα με το ISO 9001 ή ισοδύναμο.</w:t>
                  </w:r>
                  <w:r w:rsidRPr="00E22285">
                    <w:rPr>
                      <w:rFonts w:ascii="Franklin Gothic Medium" w:hAnsi="Franklin Gothic Medium" w:cs="Arial"/>
                      <w:color w:val="000000"/>
                      <w:szCs w:val="22"/>
                      <w:lang w:val="el-GR" w:eastAsia="el-GR"/>
                    </w:rPr>
                    <w:br/>
                    <w:t>Το αναφερόμενο πιστοποιητικό να προσκομισθεί με την τεχνική προσφορά.</w:t>
                  </w:r>
                </w:p>
              </w:tc>
              <w:tc>
                <w:tcPr>
                  <w:tcW w:w="1240" w:type="dxa"/>
                  <w:tcBorders>
                    <w:top w:val="single" w:sz="4" w:space="0" w:color="000000"/>
                    <w:left w:val="single" w:sz="4" w:space="0" w:color="000000"/>
                    <w:bottom w:val="nil"/>
                    <w:right w:val="single" w:sz="4" w:space="0" w:color="000000"/>
                  </w:tcBorders>
                  <w:hideMark/>
                </w:tcPr>
                <w:p w14:paraId="6C3408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328C8F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6EB239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4778CAA" w14:textId="77777777" w:rsidTr="00E22285">
              <w:trPr>
                <w:trHeight w:val="1400"/>
              </w:trPr>
              <w:tc>
                <w:tcPr>
                  <w:tcW w:w="600" w:type="dxa"/>
                  <w:tcBorders>
                    <w:top w:val="single" w:sz="4" w:space="0" w:color="000000"/>
                    <w:left w:val="single" w:sz="4" w:space="0" w:color="000000"/>
                    <w:bottom w:val="single" w:sz="4" w:space="0" w:color="000000"/>
                    <w:right w:val="nil"/>
                  </w:tcBorders>
                  <w:hideMark/>
                </w:tcPr>
                <w:p w14:paraId="0A8921D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Β.8</w:t>
                  </w:r>
                </w:p>
              </w:tc>
              <w:tc>
                <w:tcPr>
                  <w:tcW w:w="5740" w:type="dxa"/>
                  <w:tcBorders>
                    <w:top w:val="single" w:sz="4" w:space="0" w:color="000000"/>
                    <w:left w:val="single" w:sz="4" w:space="0" w:color="000000"/>
                    <w:bottom w:val="single" w:sz="4" w:space="0" w:color="000000"/>
                    <w:right w:val="nil"/>
                  </w:tcBorders>
                  <w:hideMark/>
                </w:tcPr>
                <w:p w14:paraId="49E2F9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Οι κατασκευαστές των </w:t>
                  </w:r>
                  <w:proofErr w:type="spellStart"/>
                  <w:r w:rsidRPr="00E22285">
                    <w:rPr>
                      <w:rFonts w:ascii="Franklin Gothic Medium" w:hAnsi="Franklin Gothic Medium" w:cs="Arial"/>
                      <w:color w:val="000000"/>
                      <w:szCs w:val="22"/>
                      <w:lang w:val="el-GR" w:eastAsia="el-GR"/>
                    </w:rPr>
                    <w:t>προσφερομένων</w:t>
                  </w:r>
                  <w:proofErr w:type="spellEnd"/>
                  <w:r w:rsidRPr="00E22285">
                    <w:rPr>
                      <w:rFonts w:ascii="Franklin Gothic Medium" w:hAnsi="Franklin Gothic Medium" w:cs="Arial"/>
                      <w:color w:val="000000"/>
                      <w:szCs w:val="22"/>
                      <w:lang w:val="el-GR" w:eastAsia="el-GR"/>
                    </w:rPr>
                    <w:t xml:space="preserve"> ειδών θα πρέπει να διαθέτουν Πιστοποιητικό Περιβαλλοντικής Διαχείρισης σύμφωνα με το πρότυπο EMAS ή ISO14001 ή ισοδύναμο.                                                                                         Το αναφερόμενο πιστοποιητικό να προσκομισθεί με την τεχνική προσφορά.</w:t>
                  </w:r>
                </w:p>
              </w:tc>
              <w:tc>
                <w:tcPr>
                  <w:tcW w:w="1240" w:type="dxa"/>
                  <w:tcBorders>
                    <w:top w:val="single" w:sz="4" w:space="0" w:color="000000"/>
                    <w:left w:val="single" w:sz="4" w:space="0" w:color="000000"/>
                    <w:bottom w:val="single" w:sz="4" w:space="0" w:color="000000"/>
                    <w:right w:val="single" w:sz="4" w:space="0" w:color="000000"/>
                  </w:tcBorders>
                  <w:hideMark/>
                </w:tcPr>
                <w:p w14:paraId="2378AB4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674EC66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541E964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01CAD52" w14:textId="77777777" w:rsidTr="00E22285">
              <w:trPr>
                <w:trHeight w:val="315"/>
              </w:trPr>
              <w:tc>
                <w:tcPr>
                  <w:tcW w:w="600" w:type="dxa"/>
                  <w:tcBorders>
                    <w:top w:val="nil"/>
                    <w:left w:val="single" w:sz="4" w:space="0" w:color="000000"/>
                    <w:bottom w:val="nil"/>
                    <w:right w:val="nil"/>
                  </w:tcBorders>
                  <w:shd w:val="clear" w:color="000000" w:fill="CCCCFF"/>
                  <w:hideMark/>
                </w:tcPr>
                <w:p w14:paraId="695C270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w:t>
                  </w:r>
                </w:p>
              </w:tc>
              <w:tc>
                <w:tcPr>
                  <w:tcW w:w="5740" w:type="dxa"/>
                  <w:tcBorders>
                    <w:top w:val="nil"/>
                    <w:left w:val="single" w:sz="4" w:space="0" w:color="000000"/>
                    <w:bottom w:val="nil"/>
                    <w:right w:val="nil"/>
                  </w:tcBorders>
                  <w:shd w:val="clear" w:color="000000" w:fill="CCCCFF"/>
                  <w:hideMark/>
                </w:tcPr>
                <w:p w14:paraId="0F53210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ΕΙΔΙΚΑ ΧΑΡΑΚΤΗΡΙΣΤΙΚΑ</w:t>
                  </w:r>
                </w:p>
              </w:tc>
              <w:tc>
                <w:tcPr>
                  <w:tcW w:w="1240" w:type="dxa"/>
                  <w:tcBorders>
                    <w:top w:val="nil"/>
                    <w:left w:val="single" w:sz="4" w:space="0" w:color="000000"/>
                    <w:bottom w:val="single" w:sz="4" w:space="0" w:color="000000"/>
                    <w:right w:val="single" w:sz="4" w:space="0" w:color="000000"/>
                  </w:tcBorders>
                  <w:shd w:val="clear" w:color="000000" w:fill="CCCCFF"/>
                  <w:hideMark/>
                </w:tcPr>
                <w:p w14:paraId="0325B97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nil"/>
                    <w:left w:val="nil"/>
                    <w:bottom w:val="single" w:sz="4" w:space="0" w:color="000000"/>
                    <w:right w:val="single" w:sz="4" w:space="0" w:color="000000"/>
                  </w:tcBorders>
                  <w:shd w:val="clear" w:color="000000" w:fill="CCCCFF"/>
                  <w:hideMark/>
                </w:tcPr>
                <w:p w14:paraId="5948FA7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nil"/>
                    <w:left w:val="nil"/>
                    <w:bottom w:val="single" w:sz="4" w:space="0" w:color="000000"/>
                    <w:right w:val="single" w:sz="4" w:space="0" w:color="000000"/>
                  </w:tcBorders>
                  <w:shd w:val="clear" w:color="000000" w:fill="CCCCFF"/>
                  <w:hideMark/>
                </w:tcPr>
                <w:p w14:paraId="5FBDD18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1BF638B7" w14:textId="77777777" w:rsidTr="00E22285">
              <w:trPr>
                <w:trHeight w:val="4410"/>
              </w:trPr>
              <w:tc>
                <w:tcPr>
                  <w:tcW w:w="600" w:type="dxa"/>
                  <w:tcBorders>
                    <w:top w:val="single" w:sz="4" w:space="0" w:color="000000"/>
                    <w:left w:val="single" w:sz="4" w:space="0" w:color="000000"/>
                    <w:bottom w:val="nil"/>
                    <w:right w:val="nil"/>
                  </w:tcBorders>
                  <w:hideMark/>
                </w:tcPr>
                <w:p w14:paraId="3731E4E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Γ.1</w:t>
                  </w:r>
                </w:p>
              </w:tc>
              <w:tc>
                <w:tcPr>
                  <w:tcW w:w="5740" w:type="dxa"/>
                  <w:tcBorders>
                    <w:top w:val="single" w:sz="4" w:space="0" w:color="000000"/>
                    <w:left w:val="single" w:sz="4" w:space="0" w:color="000000"/>
                    <w:bottom w:val="nil"/>
                    <w:right w:val="nil"/>
                  </w:tcBorders>
                  <w:hideMark/>
                </w:tcPr>
                <w:p w14:paraId="1026472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Για όσα από τα προσφερόμενα αναλώσιμα,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θα πρέπει οι προσφέροντες να δηλώσουν στην τεχνική προσφορά τους τα εξής:</w:t>
                  </w:r>
                  <w:r w:rsidRPr="00E22285">
                    <w:rPr>
                      <w:rFonts w:ascii="Franklin Gothic Medium" w:hAnsi="Franklin Gothic Medium" w:cs="Arial"/>
                      <w:color w:val="000000"/>
                      <w:szCs w:val="22"/>
                      <w:lang w:val="el-GR" w:eastAsia="el-GR"/>
                    </w:rPr>
                    <w:br/>
                    <w:t>«Όλα τα προσφερόμενα είδη που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διαθέτουν Φύλλα Δεδομένων Ασφαλείας - MSDS (MATERIAL SAFETY DATA SHEET), όπως περιγράφεται στην οδηγία 67/548/EEC της Ευρωπαϊκής Ένωσης για τις επικίνδυνες ουσίες. Τα Φύλλα Δεδομένων Ασφαλείας θα συνοδεύουν τα προς παράδοση είδη, τοποθετημένα σε εμφανές σημείο κάθε συσκευασίας μεταφοράς τους (παλέτα ή μεγάλο χαρτοκιβώτιο) και θα μπορούν να αποσπαστούν από τη συσκευασία μεταφοράς χωρίς να καταστραφούν».</w:t>
                  </w:r>
                  <w:r w:rsidRPr="00E22285">
                    <w:rPr>
                      <w:rFonts w:ascii="Franklin Gothic Medium" w:hAnsi="Franklin Gothic Medium" w:cs="Arial"/>
                      <w:color w:val="000000"/>
                      <w:szCs w:val="22"/>
                      <w:lang w:val="el-GR" w:eastAsia="el-GR"/>
                    </w:rPr>
                    <w:br/>
                    <w:t>Η Επιτροπή Παραλαβής θα βεβαιώσει τα ανωτέρω κατά τη μακροσκοπική παραλαβή.</w:t>
                  </w:r>
                </w:p>
              </w:tc>
              <w:tc>
                <w:tcPr>
                  <w:tcW w:w="1240" w:type="dxa"/>
                  <w:tcBorders>
                    <w:top w:val="nil"/>
                    <w:left w:val="single" w:sz="4" w:space="0" w:color="000000"/>
                    <w:bottom w:val="nil"/>
                    <w:right w:val="single" w:sz="4" w:space="0" w:color="000000"/>
                  </w:tcBorders>
                  <w:hideMark/>
                </w:tcPr>
                <w:p w14:paraId="2784A4F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nil"/>
                    <w:right w:val="single" w:sz="4" w:space="0" w:color="000000"/>
                  </w:tcBorders>
                  <w:hideMark/>
                </w:tcPr>
                <w:p w14:paraId="26B8A27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143DA52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BCEFBB3" w14:textId="77777777" w:rsidTr="00E22285">
              <w:trPr>
                <w:trHeight w:val="4094"/>
              </w:trPr>
              <w:tc>
                <w:tcPr>
                  <w:tcW w:w="600" w:type="dxa"/>
                  <w:tcBorders>
                    <w:top w:val="single" w:sz="4" w:space="0" w:color="000000"/>
                    <w:left w:val="single" w:sz="4" w:space="0" w:color="000000"/>
                    <w:bottom w:val="nil"/>
                    <w:right w:val="nil"/>
                  </w:tcBorders>
                  <w:hideMark/>
                </w:tcPr>
                <w:p w14:paraId="4FEA930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Γ.2</w:t>
                  </w:r>
                </w:p>
              </w:tc>
              <w:tc>
                <w:tcPr>
                  <w:tcW w:w="5740" w:type="dxa"/>
                  <w:tcBorders>
                    <w:top w:val="single" w:sz="4" w:space="0" w:color="000000"/>
                    <w:left w:val="single" w:sz="4" w:space="0" w:color="000000"/>
                    <w:bottom w:val="nil"/>
                    <w:right w:val="nil"/>
                  </w:tcBorders>
                  <w:hideMark/>
                </w:tcPr>
                <w:p w14:paraId="751674F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Οι κατασκευαστές ή οι αντιπρόσωποι των συμβατών ειδών, για όσα είδη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xml:space="preserve">), θα πρέπει να δηλώσουν το είδος του γραφίτη και του μελανιού που θα χρησιμοποιήσουν. Δεν θα πρέπει να είναι κατώτερων προδιαγραφών από του κατασκευαστή των αντίστοιχων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και το ίδιο ασφαλές στην χρήση.</w:t>
                  </w:r>
                  <w:r w:rsidRPr="00E22285">
                    <w:rPr>
                      <w:rFonts w:ascii="Franklin Gothic Medium" w:hAnsi="Franklin Gothic Medium" w:cs="Arial"/>
                      <w:color w:val="000000"/>
                      <w:szCs w:val="22"/>
                      <w:lang w:val="el-GR" w:eastAsia="el-GR"/>
                    </w:rPr>
                    <w:br/>
                    <w:t xml:space="preserve">Απαραίτητη η συμμόρφωση της κατασκευάστριας εταιρίας του γραφίτη με τη REACH – (κανονισμός για την καταχώριση, αξιολόγηση, </w:t>
                  </w:r>
                  <w:proofErr w:type="spellStart"/>
                  <w:r w:rsidRPr="00E22285">
                    <w:rPr>
                      <w:rFonts w:ascii="Franklin Gothic Medium" w:hAnsi="Franklin Gothic Medium" w:cs="Arial"/>
                      <w:color w:val="000000"/>
                      <w:szCs w:val="22"/>
                      <w:lang w:val="el-GR" w:eastAsia="el-GR"/>
                    </w:rPr>
                    <w:t>αδειοδότηση</w:t>
                  </w:r>
                  <w:proofErr w:type="spellEnd"/>
                  <w:r w:rsidRPr="00E22285">
                    <w:rPr>
                      <w:rFonts w:ascii="Franklin Gothic Medium" w:hAnsi="Franklin Gothic Medium" w:cs="Arial"/>
                      <w:color w:val="000000"/>
                      <w:szCs w:val="22"/>
                      <w:lang w:val="el-GR" w:eastAsia="el-GR"/>
                    </w:rPr>
                    <w:t xml:space="preserve"> και τους περιορισμούς των χημικών προϊόντων).</w:t>
                  </w:r>
                  <w:r w:rsidRPr="00E22285">
                    <w:rPr>
                      <w:rFonts w:ascii="Franklin Gothic Medium" w:hAnsi="Franklin Gothic Medium" w:cs="Arial"/>
                      <w:color w:val="000000"/>
                      <w:szCs w:val="22"/>
                      <w:lang w:val="el-GR" w:eastAsia="el-GR"/>
                    </w:rPr>
                    <w:br/>
                    <w:t>Να προσκομισθεί με την τεχνική προσφορά:</w:t>
                  </w:r>
                  <w:r w:rsidRPr="00E22285">
                    <w:rPr>
                      <w:rFonts w:ascii="Franklin Gothic Medium" w:hAnsi="Franklin Gothic Medium" w:cs="Arial"/>
                      <w:color w:val="000000"/>
                      <w:szCs w:val="22"/>
                      <w:lang w:val="el-GR" w:eastAsia="el-GR"/>
                    </w:rPr>
                    <w:br/>
                    <w:t>α) σχετική υπεύθυνη δήλωση του κατασκευαστή των συμβατών προϊόντων για όλα τα ανωτέρω</w:t>
                  </w:r>
                  <w:r w:rsidRPr="00E22285">
                    <w:rPr>
                      <w:rFonts w:ascii="Franklin Gothic Medium" w:hAnsi="Franklin Gothic Medium" w:cs="Arial"/>
                      <w:color w:val="000000"/>
                      <w:szCs w:val="22"/>
                      <w:lang w:val="el-GR" w:eastAsia="el-GR"/>
                    </w:rPr>
                    <w:br/>
                    <w:t xml:space="preserve">β) παραπομπή σε σχετικά αποδεικτικά στοιχεία (π.χ. τεχνικό φυλλάδιο, παραστατικά αγοράς, ιστοσελίδα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p>
              </w:tc>
              <w:tc>
                <w:tcPr>
                  <w:tcW w:w="1240" w:type="dxa"/>
                  <w:tcBorders>
                    <w:top w:val="single" w:sz="4" w:space="0" w:color="000000"/>
                    <w:left w:val="single" w:sz="4" w:space="0" w:color="000000"/>
                    <w:bottom w:val="nil"/>
                    <w:right w:val="single" w:sz="4" w:space="0" w:color="000000"/>
                  </w:tcBorders>
                  <w:hideMark/>
                </w:tcPr>
                <w:p w14:paraId="7992EFC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150514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EF944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327F2B3" w14:textId="77777777" w:rsidTr="00E22285">
              <w:trPr>
                <w:trHeight w:val="2205"/>
              </w:trPr>
              <w:tc>
                <w:tcPr>
                  <w:tcW w:w="600" w:type="dxa"/>
                  <w:tcBorders>
                    <w:top w:val="single" w:sz="4" w:space="0" w:color="000000"/>
                    <w:left w:val="single" w:sz="4" w:space="0" w:color="000000"/>
                    <w:bottom w:val="nil"/>
                    <w:right w:val="nil"/>
                  </w:tcBorders>
                  <w:hideMark/>
                </w:tcPr>
                <w:p w14:paraId="0E9AD16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Γ.3</w:t>
                  </w:r>
                </w:p>
              </w:tc>
              <w:tc>
                <w:tcPr>
                  <w:tcW w:w="5740" w:type="dxa"/>
                  <w:tcBorders>
                    <w:top w:val="single" w:sz="4" w:space="0" w:color="000000"/>
                    <w:left w:val="single" w:sz="4" w:space="0" w:color="000000"/>
                    <w:bottom w:val="nil"/>
                    <w:right w:val="nil"/>
                  </w:tcBorders>
                  <w:hideMark/>
                </w:tcPr>
                <w:p w14:paraId="645F376D"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συμβατά / ανακατασκευασμένα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θα πρέπει να είναι σύμφωνα με τα πρότυπα DIN33870-1 (μονόχρωμα), DIN33870-2 (έγχρωμα), και τα συμβατά / ανακατασκευασμένα μελάνια σύμφωνα με τα πρότυπα DIN33871-1 και DIN33871-2 αντίστοιχα.</w:t>
                  </w:r>
                  <w:r w:rsidRPr="00E22285">
                    <w:rPr>
                      <w:rFonts w:ascii="Franklin Gothic Medium" w:hAnsi="Franklin Gothic Medium" w:cs="Arial"/>
                      <w:color w:val="000000"/>
                      <w:szCs w:val="22"/>
                      <w:lang w:val="el-GR" w:eastAsia="el-GR"/>
                    </w:rPr>
                    <w:br/>
                    <w:t>Να προσκομισθεί με την τεχνική προσφορά σχετική βεβαίωση από Ανεξάρτητο Φορέα Πιστοποίησης.</w:t>
                  </w:r>
                  <w:r w:rsidRPr="00E22285">
                    <w:rPr>
                      <w:rFonts w:ascii="Franklin Gothic Medium" w:hAnsi="Franklin Gothic Medium" w:cs="Arial"/>
                      <w:color w:val="000000"/>
                      <w:szCs w:val="22"/>
                      <w:lang w:val="el-GR" w:eastAsia="el-GR"/>
                    </w:rPr>
                    <w:br/>
                    <w:t>Τα προϊόντα να φέρουν σχετική ένδειξη στη συσκευασία τους.</w:t>
                  </w:r>
                </w:p>
              </w:tc>
              <w:tc>
                <w:tcPr>
                  <w:tcW w:w="1240" w:type="dxa"/>
                  <w:tcBorders>
                    <w:top w:val="single" w:sz="4" w:space="0" w:color="000000"/>
                    <w:left w:val="single" w:sz="4" w:space="0" w:color="000000"/>
                    <w:bottom w:val="nil"/>
                    <w:right w:val="single" w:sz="4" w:space="0" w:color="000000"/>
                  </w:tcBorders>
                  <w:hideMark/>
                </w:tcPr>
                <w:p w14:paraId="33DE2B7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D371A8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602594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B1BBF28" w14:textId="77777777" w:rsidTr="00E22285">
              <w:trPr>
                <w:trHeight w:val="3465"/>
              </w:trPr>
              <w:tc>
                <w:tcPr>
                  <w:tcW w:w="600" w:type="dxa"/>
                  <w:tcBorders>
                    <w:top w:val="single" w:sz="4" w:space="0" w:color="000000"/>
                    <w:left w:val="single" w:sz="4" w:space="0" w:color="000000"/>
                    <w:bottom w:val="single" w:sz="4" w:space="0" w:color="000000"/>
                    <w:right w:val="nil"/>
                  </w:tcBorders>
                  <w:hideMark/>
                </w:tcPr>
                <w:p w14:paraId="3E96AB3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Γ.4</w:t>
                  </w:r>
                </w:p>
              </w:tc>
              <w:tc>
                <w:tcPr>
                  <w:tcW w:w="5740" w:type="dxa"/>
                  <w:tcBorders>
                    <w:top w:val="single" w:sz="4" w:space="0" w:color="000000"/>
                    <w:left w:val="single" w:sz="4" w:space="0" w:color="000000"/>
                    <w:bottom w:val="single" w:sz="4" w:space="0" w:color="000000"/>
                    <w:right w:val="nil"/>
                  </w:tcBorders>
                  <w:hideMark/>
                </w:tcPr>
                <w:p w14:paraId="35347125"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Για όλα τα προσφερόμενα αναλώσιμα θα δηλώνεται ο αριθμός των εκτιμώμενων σελίδων εκτύπωσης σύμφωνα με τις μεθόδους ISO/IEC19752 και ISO/IEC19798 για μονόχρωμο και έγχρωμο </w:t>
                  </w:r>
                  <w:proofErr w:type="spellStart"/>
                  <w:r w:rsidRPr="00E22285">
                    <w:rPr>
                      <w:rFonts w:ascii="Franklin Gothic Medium" w:hAnsi="Franklin Gothic Medium" w:cs="Arial"/>
                      <w:color w:val="000000"/>
                      <w:szCs w:val="22"/>
                      <w:lang w:val="el-GR" w:eastAsia="el-GR"/>
                    </w:rPr>
                    <w:t>toner</w:t>
                  </w:r>
                  <w:proofErr w:type="spellEnd"/>
                  <w:r w:rsidRPr="00E22285">
                    <w:rPr>
                      <w:rFonts w:ascii="Franklin Gothic Medium" w:hAnsi="Franklin Gothic Medium" w:cs="Arial"/>
                      <w:color w:val="000000"/>
                      <w:szCs w:val="22"/>
                      <w:lang w:val="el-GR" w:eastAsia="el-GR"/>
                    </w:rPr>
                    <w:t xml:space="preserve"> αντίστοιχα και σύμφωνα τη μέθοδο ISO/IEC 24711 για μελάνι (</w:t>
                  </w:r>
                  <w:proofErr w:type="spellStart"/>
                  <w:r w:rsidRPr="00E22285">
                    <w:rPr>
                      <w:rFonts w:ascii="Franklin Gothic Medium" w:hAnsi="Franklin Gothic Medium" w:cs="Arial"/>
                      <w:color w:val="000000"/>
                      <w:szCs w:val="22"/>
                      <w:lang w:val="el-GR" w:eastAsia="el-GR"/>
                    </w:rPr>
                    <w:t>inkjet</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Επιπλέον για όλα τα προσφερόμενα συμβατά / ανακατασκευασμένα αναλώσιμα και για κάθε κωδικό χωριστά, με την τεχνική προσφορά να προσκομιστεί αναλυτική αναφορά (</w:t>
                  </w:r>
                  <w:proofErr w:type="spellStart"/>
                  <w:r w:rsidRPr="00E22285">
                    <w:rPr>
                      <w:rFonts w:ascii="Franklin Gothic Medium" w:hAnsi="Franklin Gothic Medium" w:cs="Arial"/>
                      <w:color w:val="000000"/>
                      <w:szCs w:val="22"/>
                      <w:lang w:val="el-GR" w:eastAsia="el-GR"/>
                    </w:rPr>
                    <w:t>test</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report</w:t>
                  </w:r>
                  <w:proofErr w:type="spellEnd"/>
                  <w:r w:rsidRPr="00E22285">
                    <w:rPr>
                      <w:rFonts w:ascii="Franklin Gothic Medium" w:hAnsi="Franklin Gothic Medium" w:cs="Arial"/>
                      <w:color w:val="000000"/>
                      <w:szCs w:val="22"/>
                      <w:lang w:val="el-GR" w:eastAsia="el-GR"/>
                    </w:rPr>
                    <w:t>) αναγνωρισμένου αρμόδιου φορέα (</w:t>
                  </w:r>
                  <w:proofErr w:type="spellStart"/>
                  <w:r w:rsidRPr="00E22285">
                    <w:rPr>
                      <w:rFonts w:ascii="Franklin Gothic Medium" w:hAnsi="Franklin Gothic Medium" w:cs="Arial"/>
                      <w:color w:val="000000"/>
                      <w:szCs w:val="22"/>
                      <w:lang w:val="el-GR" w:eastAsia="el-GR"/>
                    </w:rPr>
                    <w:t>π.χ</w:t>
                  </w:r>
                  <w:proofErr w:type="spellEnd"/>
                  <w:r w:rsidRPr="00E22285">
                    <w:rPr>
                      <w:rFonts w:ascii="Franklin Gothic Medium" w:hAnsi="Franklin Gothic Medium" w:cs="Arial"/>
                      <w:color w:val="000000"/>
                      <w:szCs w:val="22"/>
                      <w:lang w:val="el-GR" w:eastAsia="el-GR"/>
                    </w:rPr>
                    <w:t xml:space="preserve"> Διπλωματούχος Μηχανολόγος) των σελίδων που τυπώνονται βάσει της ανωτέρω αντίστοιχης μεθόδου.</w:t>
                  </w:r>
                  <w:r w:rsidRPr="00E22285">
                    <w:rPr>
                      <w:rFonts w:ascii="Franklin Gothic Medium" w:hAnsi="Franklin Gothic Medium" w:cs="Arial"/>
                      <w:color w:val="000000"/>
                      <w:szCs w:val="22"/>
                      <w:lang w:val="el-GR" w:eastAsia="el-GR"/>
                    </w:rPr>
                    <w:br/>
                    <w:t xml:space="preserve">Από τα </w:t>
                  </w:r>
                  <w:proofErr w:type="spellStart"/>
                  <w:r w:rsidRPr="00E22285">
                    <w:rPr>
                      <w:rFonts w:ascii="Franklin Gothic Medium" w:hAnsi="Franklin Gothic Medium" w:cs="Arial"/>
                      <w:color w:val="000000"/>
                      <w:szCs w:val="22"/>
                      <w:lang w:val="el-GR" w:eastAsia="el-GR"/>
                    </w:rPr>
                    <w:t>test</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report</w:t>
                  </w:r>
                  <w:proofErr w:type="spellEnd"/>
                  <w:r w:rsidRPr="00E22285">
                    <w:rPr>
                      <w:rFonts w:ascii="Franklin Gothic Medium" w:hAnsi="Franklin Gothic Medium" w:cs="Arial"/>
                      <w:color w:val="000000"/>
                      <w:szCs w:val="22"/>
                      <w:lang w:val="el-GR" w:eastAsia="el-GR"/>
                    </w:rPr>
                    <w:t xml:space="preserve"> θα πρέπει να προκύπτει ότι ο αριθμός των σελίδων εκτύπωσης δεν είναι μικρότερος του αντίστοιχου γνήσιου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προϊόντος.</w:t>
                  </w:r>
                </w:p>
              </w:tc>
              <w:tc>
                <w:tcPr>
                  <w:tcW w:w="1240" w:type="dxa"/>
                  <w:tcBorders>
                    <w:top w:val="single" w:sz="4" w:space="0" w:color="000000"/>
                    <w:left w:val="single" w:sz="4" w:space="0" w:color="000000"/>
                    <w:bottom w:val="single" w:sz="4" w:space="0" w:color="000000"/>
                    <w:right w:val="single" w:sz="4" w:space="0" w:color="000000"/>
                  </w:tcBorders>
                  <w:hideMark/>
                </w:tcPr>
                <w:p w14:paraId="37E5697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770AD51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759DA04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844A4CC" w14:textId="77777777" w:rsidTr="00E22285">
              <w:trPr>
                <w:trHeight w:val="1260"/>
              </w:trPr>
              <w:tc>
                <w:tcPr>
                  <w:tcW w:w="600" w:type="dxa"/>
                  <w:tcBorders>
                    <w:top w:val="nil"/>
                    <w:left w:val="single" w:sz="4" w:space="0" w:color="000000"/>
                    <w:bottom w:val="nil"/>
                    <w:right w:val="nil"/>
                  </w:tcBorders>
                  <w:hideMark/>
                </w:tcPr>
                <w:p w14:paraId="32812DE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Γ.5</w:t>
                  </w:r>
                </w:p>
              </w:tc>
              <w:tc>
                <w:tcPr>
                  <w:tcW w:w="5740" w:type="dxa"/>
                  <w:tcBorders>
                    <w:top w:val="nil"/>
                    <w:left w:val="single" w:sz="4" w:space="0" w:color="000000"/>
                    <w:bottom w:val="nil"/>
                    <w:right w:val="nil"/>
                  </w:tcBorders>
                  <w:hideMark/>
                </w:tcPr>
                <w:p w14:paraId="20CA147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Εάν τα γνήσια αναλώσιμα παρέχουν πληροφορίες μέσω του εκτυπωτή (π.χ. Ποσοστό αναλωσίμου που υπολείπεται, ειδοποίηση για χαμηλή στάθμη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οι ίδιες πληροφορίες θα παρέχονται και από τα προσφερόμενα συμβατά /ανακατασκευασμένα προϊόντα.</w:t>
                  </w:r>
                </w:p>
              </w:tc>
              <w:tc>
                <w:tcPr>
                  <w:tcW w:w="1240" w:type="dxa"/>
                  <w:tcBorders>
                    <w:top w:val="nil"/>
                    <w:left w:val="single" w:sz="4" w:space="0" w:color="000000"/>
                    <w:bottom w:val="nil"/>
                    <w:right w:val="single" w:sz="4" w:space="0" w:color="000000"/>
                  </w:tcBorders>
                  <w:hideMark/>
                </w:tcPr>
                <w:p w14:paraId="037FD92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5ABA37F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350191D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464C1DE" w14:textId="77777777" w:rsidTr="00E22285">
              <w:trPr>
                <w:trHeight w:val="1260"/>
              </w:trPr>
              <w:tc>
                <w:tcPr>
                  <w:tcW w:w="600" w:type="dxa"/>
                  <w:tcBorders>
                    <w:top w:val="single" w:sz="4" w:space="0" w:color="000000"/>
                    <w:left w:val="single" w:sz="4" w:space="0" w:color="000000"/>
                    <w:bottom w:val="nil"/>
                    <w:right w:val="nil"/>
                  </w:tcBorders>
                  <w:hideMark/>
                </w:tcPr>
                <w:p w14:paraId="1C72E8B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Γ.6</w:t>
                  </w:r>
                </w:p>
              </w:tc>
              <w:tc>
                <w:tcPr>
                  <w:tcW w:w="5740" w:type="dxa"/>
                  <w:tcBorders>
                    <w:top w:val="single" w:sz="4" w:space="0" w:color="000000"/>
                    <w:left w:val="single" w:sz="4" w:space="0" w:color="000000"/>
                    <w:bottom w:val="nil"/>
                    <w:right w:val="nil"/>
                  </w:tcBorders>
                  <w:hideMark/>
                </w:tcPr>
                <w:p w14:paraId="7F56C7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προσφερόμενα είδη θα έχουν ημερομηνία λήξης τουλάχιστον δύο (2) χρόνια μετά την ημερομηνία παράδοσης. Τα ανωτέρω δεν απαιτούνται για όσα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δεν λήγουν ποτέ (</w:t>
                  </w:r>
                  <w:proofErr w:type="spellStart"/>
                  <w:r w:rsidRPr="00E22285">
                    <w:rPr>
                      <w:rFonts w:ascii="Franklin Gothic Medium" w:hAnsi="Franklin Gothic Medium" w:cs="Arial"/>
                      <w:color w:val="000000"/>
                      <w:szCs w:val="22"/>
                      <w:lang w:val="el-GR" w:eastAsia="el-GR"/>
                    </w:rPr>
                    <w:t>lifetime</w:t>
                  </w:r>
                  <w:proofErr w:type="spellEnd"/>
                  <w:r w:rsidRPr="00E22285">
                    <w:rPr>
                      <w:rFonts w:ascii="Franklin Gothic Medium" w:hAnsi="Franklin Gothic Medium" w:cs="Arial"/>
                      <w:color w:val="000000"/>
                      <w:szCs w:val="22"/>
                      <w:lang w:val="el-GR" w:eastAsia="el-GR"/>
                    </w:rPr>
                    <w:t>) και αναφέρονται ρητώς στην τεχνική προσφορά.</w:t>
                  </w:r>
                </w:p>
              </w:tc>
              <w:tc>
                <w:tcPr>
                  <w:tcW w:w="1240" w:type="dxa"/>
                  <w:tcBorders>
                    <w:top w:val="single" w:sz="4" w:space="0" w:color="000000"/>
                    <w:left w:val="single" w:sz="4" w:space="0" w:color="000000"/>
                    <w:bottom w:val="nil"/>
                    <w:right w:val="single" w:sz="4" w:space="0" w:color="000000"/>
                  </w:tcBorders>
                  <w:hideMark/>
                </w:tcPr>
                <w:p w14:paraId="3F1EAF9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single" w:sz="4" w:space="0" w:color="000000"/>
                    <w:left w:val="nil"/>
                    <w:bottom w:val="nil"/>
                    <w:right w:val="single" w:sz="4" w:space="0" w:color="000000"/>
                  </w:tcBorders>
                  <w:hideMark/>
                </w:tcPr>
                <w:p w14:paraId="1741F49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8501C9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656AE831" w14:textId="77777777" w:rsidTr="00E22285">
              <w:trPr>
                <w:trHeight w:val="1936"/>
              </w:trPr>
              <w:tc>
                <w:tcPr>
                  <w:tcW w:w="600" w:type="dxa"/>
                  <w:tcBorders>
                    <w:top w:val="single" w:sz="4" w:space="0" w:color="000000"/>
                    <w:left w:val="single" w:sz="4" w:space="0" w:color="000000"/>
                    <w:bottom w:val="nil"/>
                    <w:right w:val="nil"/>
                  </w:tcBorders>
                  <w:hideMark/>
                </w:tcPr>
                <w:p w14:paraId="786E174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Γ.7</w:t>
                  </w:r>
                </w:p>
              </w:tc>
              <w:tc>
                <w:tcPr>
                  <w:tcW w:w="5740" w:type="dxa"/>
                  <w:tcBorders>
                    <w:top w:val="single" w:sz="4" w:space="0" w:color="000000"/>
                    <w:left w:val="single" w:sz="4" w:space="0" w:color="000000"/>
                    <w:bottom w:val="nil"/>
                    <w:right w:val="nil"/>
                  </w:tcBorders>
                  <w:hideMark/>
                </w:tcPr>
                <w:p w14:paraId="48B08C26" w14:textId="56BF2129" w:rsid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Εάν το γνήσιο αναλώσιμο φέρει κάλυμμα κεφαλής ή ταινία ασφαλείας ή αποστάτη μεταξύ </w:t>
                  </w:r>
                  <w:proofErr w:type="spellStart"/>
                  <w:r w:rsidRPr="00E22285">
                    <w:rPr>
                      <w:rFonts w:ascii="Franklin Gothic Medium" w:hAnsi="Franklin Gothic Medium" w:cs="Arial"/>
                      <w:color w:val="000000"/>
                      <w:szCs w:val="22"/>
                      <w:lang w:val="el-GR" w:eastAsia="el-GR"/>
                    </w:rPr>
                    <w:t>blade</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drum</w:t>
                  </w:r>
                  <w:proofErr w:type="spellEnd"/>
                  <w:r w:rsidRPr="00E22285">
                    <w:rPr>
                      <w:rFonts w:ascii="Franklin Gothic Medium" w:hAnsi="Franklin Gothic Medium" w:cs="Arial"/>
                      <w:color w:val="000000"/>
                      <w:szCs w:val="22"/>
                      <w:lang w:val="el-GR" w:eastAsia="el-GR"/>
                    </w:rPr>
                    <w:t>, τα οποία αφαιρούνται πριν τη χρήση, τα ίδια να φέρουν και τα προσφερόμενα συμβατά /ανακατασκευασμένα προϊόντα.</w:t>
                  </w:r>
                </w:p>
                <w:p w14:paraId="7D67FFDA" w14:textId="77777777" w:rsidR="002A0002" w:rsidRDefault="002A0002" w:rsidP="00E22285">
                  <w:pPr>
                    <w:suppressAutoHyphens w:val="0"/>
                    <w:spacing w:after="0"/>
                    <w:jc w:val="left"/>
                    <w:rPr>
                      <w:rFonts w:ascii="Franklin Gothic Medium" w:hAnsi="Franklin Gothic Medium" w:cs="Arial"/>
                      <w:color w:val="000000"/>
                      <w:szCs w:val="22"/>
                      <w:lang w:val="el-GR" w:eastAsia="el-GR"/>
                    </w:rPr>
                  </w:pPr>
                </w:p>
                <w:p w14:paraId="10109005" w14:textId="77777777" w:rsidR="00E65741" w:rsidRDefault="00E65741" w:rsidP="00E22285">
                  <w:pPr>
                    <w:suppressAutoHyphens w:val="0"/>
                    <w:spacing w:after="0"/>
                    <w:jc w:val="left"/>
                    <w:rPr>
                      <w:rFonts w:ascii="Franklin Gothic Medium" w:hAnsi="Franklin Gothic Medium" w:cs="Arial"/>
                      <w:color w:val="000000"/>
                      <w:szCs w:val="22"/>
                      <w:lang w:val="el-GR" w:eastAsia="el-GR"/>
                    </w:rPr>
                  </w:pPr>
                </w:p>
                <w:p w14:paraId="384C242A" w14:textId="77777777" w:rsidR="00E65741" w:rsidRDefault="00E65741" w:rsidP="00E22285">
                  <w:pPr>
                    <w:suppressAutoHyphens w:val="0"/>
                    <w:spacing w:after="0"/>
                    <w:jc w:val="left"/>
                    <w:rPr>
                      <w:rFonts w:ascii="Franklin Gothic Medium" w:hAnsi="Franklin Gothic Medium" w:cs="Arial"/>
                      <w:color w:val="000000"/>
                      <w:szCs w:val="22"/>
                      <w:lang w:val="el-GR" w:eastAsia="el-GR"/>
                    </w:rPr>
                  </w:pPr>
                </w:p>
                <w:p w14:paraId="32809A8C" w14:textId="6671D6D9" w:rsidR="00E65741" w:rsidRPr="00E22285" w:rsidRDefault="00E65741" w:rsidP="00E22285">
                  <w:pPr>
                    <w:suppressAutoHyphens w:val="0"/>
                    <w:spacing w:after="0"/>
                    <w:jc w:val="left"/>
                    <w:rPr>
                      <w:rFonts w:ascii="Franklin Gothic Medium" w:hAnsi="Franklin Gothic Medium" w:cs="Arial"/>
                      <w:color w:val="000000"/>
                      <w:szCs w:val="22"/>
                      <w:lang w:val="el-GR" w:eastAsia="el-GR"/>
                    </w:rPr>
                  </w:pPr>
                </w:p>
              </w:tc>
              <w:tc>
                <w:tcPr>
                  <w:tcW w:w="1240" w:type="dxa"/>
                  <w:tcBorders>
                    <w:top w:val="single" w:sz="4" w:space="0" w:color="000000"/>
                    <w:left w:val="single" w:sz="4" w:space="0" w:color="000000"/>
                    <w:bottom w:val="nil"/>
                    <w:right w:val="single" w:sz="4" w:space="0" w:color="000000"/>
                  </w:tcBorders>
                  <w:hideMark/>
                </w:tcPr>
                <w:p w14:paraId="0AB5C1E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79DC9AF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1F323D6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5ED43CE" w14:textId="77777777" w:rsidTr="00E22285">
              <w:trPr>
                <w:trHeight w:val="315"/>
              </w:trPr>
              <w:tc>
                <w:tcPr>
                  <w:tcW w:w="600" w:type="dxa"/>
                  <w:tcBorders>
                    <w:top w:val="single" w:sz="4" w:space="0" w:color="000000"/>
                    <w:left w:val="single" w:sz="4" w:space="0" w:color="000000"/>
                    <w:bottom w:val="nil"/>
                    <w:right w:val="nil"/>
                  </w:tcBorders>
                  <w:shd w:val="clear" w:color="000000" w:fill="CCCCFF"/>
                  <w:hideMark/>
                </w:tcPr>
                <w:p w14:paraId="515A941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Δ</w:t>
                  </w:r>
                </w:p>
              </w:tc>
              <w:tc>
                <w:tcPr>
                  <w:tcW w:w="5740" w:type="dxa"/>
                  <w:tcBorders>
                    <w:top w:val="single" w:sz="4" w:space="0" w:color="000000"/>
                    <w:left w:val="single" w:sz="4" w:space="0" w:color="000000"/>
                    <w:bottom w:val="nil"/>
                    <w:right w:val="nil"/>
                  </w:tcBorders>
                  <w:shd w:val="clear" w:color="000000" w:fill="CCCCFF"/>
                  <w:hideMark/>
                </w:tcPr>
                <w:p w14:paraId="1AF00C9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ΣΥΣΚΕΥΑΣΙΑ</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0620260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1A60536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C6B92D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12EEF7F6" w14:textId="77777777" w:rsidTr="00E22285">
              <w:trPr>
                <w:trHeight w:val="1575"/>
              </w:trPr>
              <w:tc>
                <w:tcPr>
                  <w:tcW w:w="600" w:type="dxa"/>
                  <w:tcBorders>
                    <w:top w:val="single" w:sz="4" w:space="0" w:color="000000"/>
                    <w:left w:val="single" w:sz="4" w:space="0" w:color="000000"/>
                    <w:bottom w:val="nil"/>
                    <w:right w:val="nil"/>
                  </w:tcBorders>
                  <w:hideMark/>
                </w:tcPr>
                <w:p w14:paraId="3A4F1FD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Δ.1</w:t>
                  </w:r>
                </w:p>
              </w:tc>
              <w:tc>
                <w:tcPr>
                  <w:tcW w:w="5740" w:type="dxa"/>
                  <w:tcBorders>
                    <w:top w:val="single" w:sz="4" w:space="0" w:color="000000"/>
                    <w:left w:val="single" w:sz="4" w:space="0" w:color="000000"/>
                    <w:bottom w:val="nil"/>
                    <w:right w:val="nil"/>
                  </w:tcBorders>
                  <w:hideMark/>
                </w:tcPr>
                <w:p w14:paraId="0886159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Κάθε αναλώσιμο θα είναι συσκευασμένο αεροστεγώς (</w:t>
                  </w:r>
                  <w:proofErr w:type="spellStart"/>
                  <w:r w:rsidRPr="00E22285">
                    <w:rPr>
                      <w:rFonts w:ascii="Franklin Gothic Medium" w:hAnsi="Franklin Gothic Medium" w:cs="Arial"/>
                      <w:color w:val="000000"/>
                      <w:szCs w:val="22"/>
                      <w:lang w:val="el-GR" w:eastAsia="el-GR"/>
                    </w:rPr>
                    <w:t>προσυσκευασία</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 xml:space="preserve">Κάθε </w:t>
                  </w:r>
                  <w:proofErr w:type="spellStart"/>
                  <w:r w:rsidRPr="00E22285">
                    <w:rPr>
                      <w:rFonts w:ascii="Franklin Gothic Medium" w:hAnsi="Franklin Gothic Medium" w:cs="Arial"/>
                      <w:color w:val="000000"/>
                      <w:szCs w:val="22"/>
                      <w:lang w:val="el-GR" w:eastAsia="el-GR"/>
                    </w:rPr>
                    <w:t>προσυσκευασμένο</w:t>
                  </w:r>
                  <w:proofErr w:type="spellEnd"/>
                  <w:r w:rsidRPr="00E22285">
                    <w:rPr>
                      <w:rFonts w:ascii="Franklin Gothic Medium" w:hAnsi="Franklin Gothic Medium" w:cs="Arial"/>
                      <w:color w:val="000000"/>
                      <w:szCs w:val="22"/>
                      <w:lang w:val="el-GR" w:eastAsia="el-GR"/>
                    </w:rPr>
                    <w:t xml:space="preserve"> αναλώσιμο θα τοποθετείται εντός χάρτινης σκληρής συσκευασίας (εξωτερική συσκευασία), ικανής να ανταπεξέλθει χωρίς να καταστραφεί η ίδια και το περιεχόμενο της, σε πανελλαδική αποστολή εντός ταχυδρομικών σάκων.</w:t>
                  </w:r>
                </w:p>
              </w:tc>
              <w:tc>
                <w:tcPr>
                  <w:tcW w:w="1240" w:type="dxa"/>
                  <w:tcBorders>
                    <w:top w:val="nil"/>
                    <w:left w:val="single" w:sz="4" w:space="0" w:color="000000"/>
                    <w:bottom w:val="nil"/>
                    <w:right w:val="single" w:sz="4" w:space="0" w:color="000000"/>
                  </w:tcBorders>
                  <w:hideMark/>
                </w:tcPr>
                <w:p w14:paraId="1AF6ED1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0DF25DC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26046DA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0953BAE3" w14:textId="77777777" w:rsidTr="00E22285">
              <w:trPr>
                <w:trHeight w:val="2835"/>
              </w:trPr>
              <w:tc>
                <w:tcPr>
                  <w:tcW w:w="600" w:type="dxa"/>
                  <w:tcBorders>
                    <w:top w:val="single" w:sz="4" w:space="0" w:color="000000"/>
                    <w:left w:val="single" w:sz="4" w:space="0" w:color="000000"/>
                    <w:bottom w:val="nil"/>
                    <w:right w:val="nil"/>
                  </w:tcBorders>
                  <w:hideMark/>
                </w:tcPr>
                <w:p w14:paraId="74AB418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Δ.2</w:t>
                  </w:r>
                </w:p>
              </w:tc>
              <w:tc>
                <w:tcPr>
                  <w:tcW w:w="5740" w:type="dxa"/>
                  <w:tcBorders>
                    <w:top w:val="single" w:sz="4" w:space="0" w:color="000000"/>
                    <w:left w:val="single" w:sz="4" w:space="0" w:color="000000"/>
                    <w:bottom w:val="nil"/>
                    <w:right w:val="nil"/>
                  </w:tcBorders>
                  <w:hideMark/>
                </w:tcPr>
                <w:p w14:paraId="68FCC0F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Στην εξωτερική συσκευασία θα αναγράφονται στην Ελληνική ή στην Αγγλική γλώσσα ευκρινώς:</w:t>
                  </w:r>
                  <w:r w:rsidRPr="00E22285">
                    <w:rPr>
                      <w:rFonts w:ascii="Franklin Gothic Medium" w:hAnsi="Franklin Gothic Medium" w:cs="Arial"/>
                      <w:color w:val="000000"/>
                      <w:szCs w:val="22"/>
                      <w:lang w:val="el-GR" w:eastAsia="el-GR"/>
                    </w:rPr>
                    <w:br/>
                    <w:t>α) οι τύποι των συσκευών για τους οποίους προορίζονται</w:t>
                  </w:r>
                  <w:r w:rsidRPr="00E22285">
                    <w:rPr>
                      <w:rFonts w:ascii="Franklin Gothic Medium" w:hAnsi="Franklin Gothic Medium" w:cs="Arial"/>
                      <w:color w:val="000000"/>
                      <w:szCs w:val="22"/>
                      <w:lang w:val="el-GR" w:eastAsia="el-GR"/>
                    </w:rPr>
                    <w:br/>
                    <w:t>β) η επωνυμία του κατασκευαστή και το εμπορικό σήμα (εάν υπάρχει)</w:t>
                  </w:r>
                  <w:r w:rsidRPr="00E22285">
                    <w:rPr>
                      <w:rFonts w:ascii="Franklin Gothic Medium" w:hAnsi="Franklin Gothic Medium" w:cs="Arial"/>
                      <w:color w:val="000000"/>
                      <w:szCs w:val="22"/>
                      <w:lang w:val="el-GR" w:eastAsia="el-GR"/>
                    </w:rPr>
                    <w:br/>
                    <w:t xml:space="preserve">γ) η ημερομηνία λήξης ή εναλλακτικά η ημερομηνία παραγωγής. Δεν απαιτείται για όσα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δεν λήγουν ποτέ (</w:t>
                  </w:r>
                  <w:proofErr w:type="spellStart"/>
                  <w:r w:rsidRPr="00E22285">
                    <w:rPr>
                      <w:rFonts w:ascii="Franklin Gothic Medium" w:hAnsi="Franklin Gothic Medium" w:cs="Arial"/>
                      <w:color w:val="000000"/>
                      <w:szCs w:val="22"/>
                      <w:lang w:val="el-GR" w:eastAsia="el-GR"/>
                    </w:rPr>
                    <w:t>lifetime</w:t>
                  </w:r>
                  <w:proofErr w:type="spellEnd"/>
                  <w:r w:rsidRPr="00E22285">
                    <w:rPr>
                      <w:rFonts w:ascii="Franklin Gothic Medium" w:hAnsi="Franklin Gothic Medium" w:cs="Arial"/>
                      <w:color w:val="000000"/>
                      <w:szCs w:val="22"/>
                      <w:lang w:val="el-GR" w:eastAsia="el-GR"/>
                    </w:rPr>
                    <w:t>) και αναφέρονται ρητώς στη τεχνική προσφορά.</w:t>
                  </w:r>
                  <w:r w:rsidRPr="00E22285">
                    <w:rPr>
                      <w:rFonts w:ascii="Franklin Gothic Medium" w:hAnsi="Franklin Gothic Medium" w:cs="Arial"/>
                      <w:color w:val="000000"/>
                      <w:szCs w:val="22"/>
                      <w:lang w:val="el-GR" w:eastAsia="el-GR"/>
                    </w:rPr>
                    <w:br/>
                    <w:t xml:space="preserve">δ) ο τύπος του προσφερόμενου αναλωσίμου (πχ. συμβατό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ε) ένδειξη βάσει DIN33870 ή DIN 33871</w:t>
                  </w:r>
                </w:p>
              </w:tc>
              <w:tc>
                <w:tcPr>
                  <w:tcW w:w="1240" w:type="dxa"/>
                  <w:tcBorders>
                    <w:top w:val="single" w:sz="4" w:space="0" w:color="000000"/>
                    <w:left w:val="single" w:sz="4" w:space="0" w:color="000000"/>
                    <w:bottom w:val="nil"/>
                    <w:right w:val="single" w:sz="4" w:space="0" w:color="000000"/>
                  </w:tcBorders>
                  <w:hideMark/>
                </w:tcPr>
                <w:p w14:paraId="43847C8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4CAB3AD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FFD091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1789C32" w14:textId="77777777" w:rsidTr="00E22285">
              <w:trPr>
                <w:trHeight w:val="297"/>
              </w:trPr>
              <w:tc>
                <w:tcPr>
                  <w:tcW w:w="600" w:type="dxa"/>
                  <w:tcBorders>
                    <w:top w:val="single" w:sz="4" w:space="0" w:color="000000"/>
                    <w:left w:val="single" w:sz="4" w:space="0" w:color="000000"/>
                    <w:bottom w:val="nil"/>
                    <w:right w:val="nil"/>
                  </w:tcBorders>
                  <w:shd w:val="clear" w:color="000000" w:fill="CCCCFF"/>
                  <w:hideMark/>
                </w:tcPr>
                <w:p w14:paraId="6C355B0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w:t>
                  </w:r>
                </w:p>
              </w:tc>
              <w:tc>
                <w:tcPr>
                  <w:tcW w:w="5740" w:type="dxa"/>
                  <w:tcBorders>
                    <w:top w:val="single" w:sz="4" w:space="0" w:color="000000"/>
                    <w:left w:val="single" w:sz="4" w:space="0" w:color="000000"/>
                    <w:bottom w:val="nil"/>
                    <w:right w:val="nil"/>
                  </w:tcBorders>
                  <w:shd w:val="clear" w:color="000000" w:fill="CCCCFF"/>
                  <w:hideMark/>
                </w:tcPr>
                <w:p w14:paraId="55F1D6B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ΠΑΡΑΛΑΒΗ-ΔΙΕΝΕΡΓΟΥΜΕΝΟΙ ΕΛΕΓΧΟΙ</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39C7D75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429C234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B02475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2FAB5B8C" w14:textId="77777777" w:rsidTr="00E22285">
              <w:trPr>
                <w:trHeight w:val="5355"/>
              </w:trPr>
              <w:tc>
                <w:tcPr>
                  <w:tcW w:w="600" w:type="dxa"/>
                  <w:tcBorders>
                    <w:top w:val="single" w:sz="4" w:space="0" w:color="000000"/>
                    <w:left w:val="single" w:sz="4" w:space="0" w:color="000000"/>
                    <w:bottom w:val="single" w:sz="4" w:space="0" w:color="000000"/>
                    <w:right w:val="nil"/>
                  </w:tcBorders>
                  <w:hideMark/>
                </w:tcPr>
                <w:p w14:paraId="2B0CE2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Ε.1</w:t>
                  </w:r>
                </w:p>
              </w:tc>
              <w:tc>
                <w:tcPr>
                  <w:tcW w:w="5740" w:type="dxa"/>
                  <w:tcBorders>
                    <w:top w:val="single" w:sz="4" w:space="0" w:color="000000"/>
                    <w:left w:val="single" w:sz="4" w:space="0" w:color="000000"/>
                    <w:bottom w:val="single" w:sz="4" w:space="0" w:color="000000"/>
                    <w:right w:val="nil"/>
                  </w:tcBorders>
                  <w:hideMark/>
                </w:tcPr>
                <w:p w14:paraId="28632575" w14:textId="4A6280D6"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Μακροσκοπικός Έλεγχος:</w:t>
                  </w:r>
                  <w:r w:rsidRPr="00E22285">
                    <w:rPr>
                      <w:rFonts w:ascii="Franklin Gothic Medium" w:hAnsi="Franklin Gothic Medium" w:cs="Arial"/>
                      <w:color w:val="000000"/>
                      <w:szCs w:val="22"/>
                      <w:lang w:val="el-GR" w:eastAsia="el-GR"/>
                    </w:rPr>
                    <w:br/>
                    <w:t xml:space="preserve">Η Επιτροπή Αξιολόγησης Προσφορών, ελέγχει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δειγμάτων των συμβατών αναλωσίμων με τις απαιτήσεις των παραγράφων Β2, Γ1, Γ3 (ένδειξη συσκευασίας), Γ6, Γ7, Δ1 και Δ2.</w:t>
                  </w:r>
                  <w:r w:rsidRPr="00E22285">
                    <w:rPr>
                      <w:rFonts w:ascii="Franklin Gothic Medium" w:hAnsi="Franklin Gothic Medium" w:cs="Arial"/>
                      <w:color w:val="000000"/>
                      <w:szCs w:val="22"/>
                      <w:lang w:val="el-GR" w:eastAsia="el-GR"/>
                    </w:rPr>
                    <w:br/>
                    <w:t>Εάν στα προσκομιζόμενα δείγματα των συμβατών προϊόντων υπάρχουν αποκλίσεις από τις τεχνικές προδιαγραφές της Διακήρυξης και ιδιαιτέρως των ανωτέρω παραγράφων, η τεχνική προσφορά απορρίπτεται.</w:t>
                  </w:r>
                  <w:r w:rsidRPr="00E22285">
                    <w:rPr>
                      <w:rFonts w:ascii="Franklin Gothic Medium" w:hAnsi="Franklin Gothic Medium" w:cs="Arial"/>
                      <w:color w:val="000000"/>
                      <w:szCs w:val="22"/>
                      <w:lang w:val="el-GR" w:eastAsia="el-GR"/>
                    </w:rPr>
                    <w:br/>
                    <w:t xml:space="preserve">Εάν μεταξύ των δειγμάτων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συμβατών προϊόντων διαπιστωθούν εν </w:t>
                  </w:r>
                  <w:proofErr w:type="spellStart"/>
                  <w:r w:rsidRPr="00E22285">
                    <w:rPr>
                      <w:rFonts w:ascii="Franklin Gothic Medium" w:hAnsi="Franklin Gothic Medium" w:cs="Arial"/>
                      <w:color w:val="000000"/>
                      <w:szCs w:val="22"/>
                      <w:lang w:val="el-GR" w:eastAsia="el-GR"/>
                    </w:rPr>
                    <w:t>όλω</w:t>
                  </w:r>
                  <w:proofErr w:type="spellEnd"/>
                  <w:r w:rsidRPr="00E22285">
                    <w:rPr>
                      <w:rFonts w:ascii="Franklin Gothic Medium" w:hAnsi="Franklin Gothic Medium" w:cs="Arial"/>
                      <w:color w:val="000000"/>
                      <w:szCs w:val="22"/>
                      <w:lang w:val="el-GR" w:eastAsia="el-GR"/>
                    </w:rPr>
                    <w:t xml:space="preserve"> ή εν μέρει παράνομα προϊόντα (απομιμήσεις, κλώνοι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η επιτροπή αξιολόγησης δύναται:</w:t>
                  </w:r>
                  <w:r w:rsidRPr="00E22285">
                    <w:rPr>
                      <w:rFonts w:ascii="Franklin Gothic Medium" w:hAnsi="Franklin Gothic Medium" w:cs="Arial"/>
                      <w:color w:val="000000"/>
                      <w:szCs w:val="22"/>
                      <w:lang w:val="el-GR" w:eastAsia="el-GR"/>
                    </w:rPr>
                    <w:br/>
                    <w:t>1. Να ζητήσει από την υπηρεσία την συνδρομή κατάλληλου τεχνικού (ανεξάρτητου ή υπηρεσιακού) για την επιβεβαίωση της διαπίστωσης.</w:t>
                  </w:r>
                  <w:r w:rsidRPr="00E22285">
                    <w:rPr>
                      <w:rFonts w:ascii="Franklin Gothic Medium" w:hAnsi="Franklin Gothic Medium" w:cs="Arial"/>
                      <w:color w:val="000000"/>
                      <w:szCs w:val="22"/>
                      <w:lang w:val="el-GR" w:eastAsia="el-GR"/>
                    </w:rPr>
                    <w:br/>
                    <w:t>2. Να προτείνει την απόρριψη της Τεχνικής προσφοράς όπως προβλέπει από τους όρους της διακήρυξης και του Ν.4412/16.</w:t>
                  </w:r>
                  <w:r w:rsidRPr="00E22285">
                    <w:rPr>
                      <w:rFonts w:ascii="Franklin Gothic Medium" w:hAnsi="Franklin Gothic Medium" w:cs="Arial"/>
                      <w:color w:val="000000"/>
                      <w:szCs w:val="22"/>
                      <w:lang w:val="el-GR" w:eastAsia="el-GR"/>
                    </w:rPr>
                    <w:br/>
                  </w:r>
                  <w:r w:rsidRPr="00E22285">
                    <w:rPr>
                      <w:rFonts w:ascii="Franklin Gothic Medium" w:hAnsi="Franklin Gothic Medium" w:cs="Arial"/>
                      <w:b/>
                      <w:bCs/>
                      <w:color w:val="000000"/>
                      <w:szCs w:val="22"/>
                      <w:lang w:val="el-GR" w:eastAsia="el-GR"/>
                    </w:rPr>
                    <w:t>Όλα τα ανωτέρω περί Μακροσκοπικού Ελέγχου αφορούν μόνο στα συμβατά / ανακατασκευασμένα αναλώσιμα στα οποία έχουν υποβληθεί δείγματα προς εξέταση.</w:t>
                  </w:r>
                  <w:r w:rsidRPr="00E22285">
                    <w:rPr>
                      <w:rFonts w:ascii="Franklin Gothic Medium" w:hAnsi="Franklin Gothic Medium" w:cs="Arial"/>
                      <w:color w:val="000000"/>
                      <w:szCs w:val="22"/>
                      <w:lang w:val="el-GR" w:eastAsia="el-GR"/>
                    </w:rPr>
                    <w:t xml:space="preserve"> </w:t>
                  </w:r>
                  <w:r w:rsidRPr="00E22285">
                    <w:rPr>
                      <w:rFonts w:ascii="Franklin Gothic Medium" w:hAnsi="Franklin Gothic Medium" w:cs="Arial"/>
                      <w:b/>
                      <w:color w:val="000000"/>
                      <w:szCs w:val="22"/>
                      <w:lang w:val="el-GR" w:eastAsia="el-GR"/>
                    </w:rPr>
                    <w:t>(α/α :</w:t>
                  </w:r>
                  <w:r w:rsidR="00081791">
                    <w:rPr>
                      <w:rFonts w:ascii="Franklin Gothic Medium" w:eastAsia="Calibri" w:hAnsi="Franklin Gothic Medium"/>
                      <w:sz w:val="24"/>
                      <w:lang w:eastAsia="en-US"/>
                    </w:rPr>
                    <w:t xml:space="preserve"> </w:t>
                  </w:r>
                  <w:r w:rsidR="00081791" w:rsidRPr="00081791">
                    <w:rPr>
                      <w:rFonts w:ascii="Franklin Gothic Medium" w:hAnsi="Franklin Gothic Medium" w:cs="Arial"/>
                      <w:b/>
                      <w:color w:val="000000"/>
                      <w:szCs w:val="22"/>
                      <w:lang w:val="el-GR" w:eastAsia="el-GR"/>
                    </w:rPr>
                    <w:t>34,35,51,54 και 59</w:t>
                  </w:r>
                  <w:r w:rsidR="00081791">
                    <w:rPr>
                      <w:rFonts w:ascii="Franklin Gothic Medium" w:hAnsi="Franklin Gothic Medium" w:cs="Arial"/>
                      <w:b/>
                      <w:color w:val="000000"/>
                      <w:szCs w:val="22"/>
                      <w:lang w:val="el-GR" w:eastAsia="el-GR"/>
                    </w:rPr>
                    <w:t xml:space="preserve"> </w:t>
                  </w:r>
                  <w:r w:rsidRPr="00E22285">
                    <w:rPr>
                      <w:rFonts w:ascii="Franklin Gothic Medium" w:hAnsi="Franklin Gothic Medium" w:cs="Arial"/>
                      <w:b/>
                      <w:color w:val="000000"/>
                      <w:szCs w:val="22"/>
                      <w:lang w:val="el-GR" w:eastAsia="el-GR"/>
                    </w:rPr>
                    <w:t xml:space="preserve">)  </w:t>
                  </w:r>
                </w:p>
              </w:tc>
              <w:tc>
                <w:tcPr>
                  <w:tcW w:w="1240" w:type="dxa"/>
                  <w:tcBorders>
                    <w:top w:val="nil"/>
                    <w:left w:val="single" w:sz="4" w:space="0" w:color="000000"/>
                    <w:bottom w:val="single" w:sz="4" w:space="0" w:color="000000"/>
                    <w:right w:val="single" w:sz="4" w:space="0" w:color="000000"/>
                  </w:tcBorders>
                  <w:hideMark/>
                </w:tcPr>
                <w:p w14:paraId="7EA0C73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7906FD9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1C3B72A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8E721C8" w14:textId="77777777" w:rsidTr="00E22285">
              <w:trPr>
                <w:trHeight w:val="5040"/>
              </w:trPr>
              <w:tc>
                <w:tcPr>
                  <w:tcW w:w="600" w:type="dxa"/>
                  <w:tcBorders>
                    <w:top w:val="nil"/>
                    <w:left w:val="single" w:sz="4" w:space="0" w:color="000000"/>
                    <w:bottom w:val="nil"/>
                    <w:right w:val="nil"/>
                  </w:tcBorders>
                  <w:hideMark/>
                </w:tcPr>
                <w:p w14:paraId="5BE3D7A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Ε2</w:t>
                  </w:r>
                </w:p>
              </w:tc>
              <w:tc>
                <w:tcPr>
                  <w:tcW w:w="5740" w:type="dxa"/>
                  <w:tcBorders>
                    <w:top w:val="nil"/>
                    <w:left w:val="single" w:sz="4" w:space="0" w:color="000000"/>
                    <w:bottom w:val="nil"/>
                    <w:right w:val="nil"/>
                  </w:tcBorders>
                  <w:hideMark/>
                </w:tcPr>
                <w:p w14:paraId="4ED45085" w14:textId="396B893F"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Πρακτική δοκιμασία:</w:t>
                  </w:r>
                  <w:r w:rsidRPr="00E22285">
                    <w:rPr>
                      <w:rFonts w:ascii="Franklin Gothic Medium" w:hAnsi="Franklin Gothic Medium" w:cs="Arial"/>
                      <w:color w:val="000000"/>
                      <w:szCs w:val="22"/>
                      <w:lang w:val="el-GR" w:eastAsia="el-GR"/>
                    </w:rPr>
                    <w:br/>
                    <w:t>Η Επιτροπή Αξιολόγησης Προσφορών εκτελεί πρακτικής δοκιμασίας για την εξακρίβωση της ποιότητας εκτύπωσης αυτών και την εξακρίβωση της συμφωνίας των προσφερόμενων αναλωσίμων με τις απαιτήσεις της παραγράφου Γ5 στους αντίστοιχους εκτυπωτές της Υπηρεσίας για τα προσκομιζόμενα δείγματα. Στη περίπτωση που δεν υπάρχουν διαθέσιμοι εκτυπωτές στον τόπο αξιολόγησης των δειγμάτων για τη διενέργεια πρακτικής δοκιμασίας, η Επιτροπή θα έχει την διακριτική ευχέρεια, να αποστείλει δείγματα σε Υπηρεσίες που τα χρησιμοποιούν. Η γραπτή ή μέσω email απάντηση των Υπηρεσιών ότι τα δείγματα λειτουργούν καλώς, θα είναι αρκετή για να προχωρήσει η Επιτροπή στην ολοκλήρωση της αξιολόγησης.</w:t>
                  </w:r>
                  <w:r w:rsidRPr="00E22285">
                    <w:rPr>
                      <w:rFonts w:ascii="Franklin Gothic Medium" w:hAnsi="Franklin Gothic Medium" w:cs="Arial"/>
                      <w:color w:val="000000"/>
                      <w:szCs w:val="22"/>
                      <w:lang w:val="el-GR" w:eastAsia="el-GR"/>
                    </w:rPr>
                    <w:br/>
                  </w:r>
                  <w:r w:rsidRPr="00E22285">
                    <w:rPr>
                      <w:rFonts w:ascii="Franklin Gothic Medium" w:hAnsi="Franklin Gothic Medium" w:cs="Arial"/>
                      <w:b/>
                      <w:bCs/>
                      <w:color w:val="000000"/>
                      <w:szCs w:val="22"/>
                      <w:u w:val="single"/>
                      <w:lang w:val="el-GR" w:eastAsia="el-GR"/>
                    </w:rPr>
                    <w:t>Όλα  τα  ανωτέρω  περί  Πρακτικής  Δοκιμασίας  αφορούν  μόνο  στα  συμβατά  / ανακατασκευασμένα αναλώσιμα στα οποία έχουν υποβληθεί δείγματα προς εξέταση (α/α :</w:t>
                  </w:r>
                  <w:r w:rsidR="00081791">
                    <w:rPr>
                      <w:rFonts w:ascii="Franklin Gothic Medium" w:hAnsi="Franklin Gothic Medium" w:cs="Arial"/>
                      <w:b/>
                      <w:bCs/>
                      <w:color w:val="000000"/>
                      <w:szCs w:val="22"/>
                      <w:u w:val="single"/>
                      <w:lang w:val="el-GR" w:eastAsia="el-GR"/>
                    </w:rPr>
                    <w:t xml:space="preserve"> </w:t>
                  </w:r>
                  <w:r w:rsidR="00081791" w:rsidRPr="00081791">
                    <w:rPr>
                      <w:rFonts w:ascii="Franklin Gothic Medium" w:hAnsi="Franklin Gothic Medium" w:cs="Arial"/>
                      <w:b/>
                      <w:bCs/>
                      <w:color w:val="000000"/>
                      <w:szCs w:val="22"/>
                      <w:u w:val="single"/>
                      <w:lang w:val="el-GR" w:eastAsia="el-GR"/>
                    </w:rPr>
                    <w:t>34,35,51,54 και 59</w:t>
                  </w:r>
                  <w:r w:rsidRPr="00E22285">
                    <w:rPr>
                      <w:rFonts w:ascii="Franklin Gothic Medium" w:hAnsi="Franklin Gothic Medium" w:cs="Arial"/>
                      <w:b/>
                      <w:bCs/>
                      <w:color w:val="000000"/>
                      <w:szCs w:val="22"/>
                      <w:u w:val="single"/>
                      <w:lang w:val="el-GR" w:eastAsia="el-GR"/>
                    </w:rPr>
                    <w:t>)</w:t>
                  </w:r>
                </w:p>
              </w:tc>
              <w:tc>
                <w:tcPr>
                  <w:tcW w:w="1240" w:type="dxa"/>
                  <w:tcBorders>
                    <w:top w:val="nil"/>
                    <w:left w:val="single" w:sz="4" w:space="0" w:color="000000"/>
                    <w:bottom w:val="nil"/>
                    <w:right w:val="single" w:sz="4" w:space="0" w:color="000000"/>
                  </w:tcBorders>
                  <w:hideMark/>
                </w:tcPr>
                <w:p w14:paraId="4221E30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nil"/>
                    <w:right w:val="single" w:sz="4" w:space="0" w:color="000000"/>
                  </w:tcBorders>
                  <w:hideMark/>
                </w:tcPr>
                <w:p w14:paraId="290F157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42B6C66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0337125" w14:textId="77777777" w:rsidTr="00E22285">
              <w:trPr>
                <w:trHeight w:val="5985"/>
              </w:trPr>
              <w:tc>
                <w:tcPr>
                  <w:tcW w:w="600" w:type="dxa"/>
                  <w:tcBorders>
                    <w:top w:val="single" w:sz="4" w:space="0" w:color="000000"/>
                    <w:left w:val="single" w:sz="4" w:space="0" w:color="000000"/>
                    <w:bottom w:val="nil"/>
                    <w:right w:val="nil"/>
                  </w:tcBorders>
                  <w:hideMark/>
                </w:tcPr>
                <w:p w14:paraId="5607DBD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Ε.3</w:t>
                  </w:r>
                </w:p>
              </w:tc>
              <w:tc>
                <w:tcPr>
                  <w:tcW w:w="5740" w:type="dxa"/>
                  <w:tcBorders>
                    <w:top w:val="single" w:sz="4" w:space="0" w:color="000000"/>
                    <w:left w:val="single" w:sz="4" w:space="0" w:color="000000"/>
                    <w:bottom w:val="nil"/>
                    <w:right w:val="nil"/>
                  </w:tcBorders>
                  <w:hideMark/>
                </w:tcPr>
                <w:p w14:paraId="068A577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Μακροσκοπικός Έλεγχος:</w:t>
                  </w:r>
                  <w:r w:rsidRPr="00E22285">
                    <w:rPr>
                      <w:rFonts w:ascii="Franklin Gothic Medium" w:hAnsi="Franklin Gothic Medium" w:cs="Arial"/>
                      <w:color w:val="000000"/>
                      <w:szCs w:val="22"/>
                      <w:lang w:val="el-GR" w:eastAsia="el-GR"/>
                    </w:rPr>
                    <w:br/>
                    <w:t xml:space="preserve">Η Επιτροπή Παραλαβής ελέγχει σε τυχαία και αντιπροσωπευτικά δείγματα, σε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(στην πλησιέστερη ακέραια μονάδα και όχι λιγότερο από δύο τεμάχια),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αναλωσίμων με τις απαιτήσεις των παραγράφων Β2, Γ1, Γ3 (ένδειξη συσκευασίας), Γ6, Γ7, Δ1 και Δ2.</w:t>
                  </w:r>
                  <w:r w:rsidRPr="00E22285">
                    <w:rPr>
                      <w:rFonts w:ascii="Franklin Gothic Medium" w:hAnsi="Franklin Gothic Medium" w:cs="Arial"/>
                      <w:color w:val="000000"/>
                      <w:szCs w:val="22"/>
                      <w:lang w:val="el-GR" w:eastAsia="el-GR"/>
                    </w:rPr>
                    <w:br/>
                    <w:t xml:space="preserve">Εάν στα </w:t>
                  </w:r>
                  <w:proofErr w:type="spellStart"/>
                  <w:r w:rsidRPr="00E22285">
                    <w:rPr>
                      <w:rFonts w:ascii="Franklin Gothic Medium" w:hAnsi="Franklin Gothic Medium" w:cs="Arial"/>
                      <w:color w:val="000000"/>
                      <w:szCs w:val="22"/>
                      <w:lang w:val="el-GR" w:eastAsia="el-GR"/>
                    </w:rPr>
                    <w:t>παραδοθέντα</w:t>
                  </w:r>
                  <w:proofErr w:type="spellEnd"/>
                  <w:r w:rsidRPr="00E22285">
                    <w:rPr>
                      <w:rFonts w:ascii="Franklin Gothic Medium" w:hAnsi="Franklin Gothic Medium" w:cs="Arial"/>
                      <w:color w:val="000000"/>
                      <w:szCs w:val="22"/>
                      <w:lang w:val="el-GR" w:eastAsia="el-GR"/>
                    </w:rPr>
                    <w:t xml:space="preserve"> συμβατά / ανακατασκευασμένα προϊόντα υπάρχουν αποκλίσεις από τις τεχνικές προδιαγραφές της Διακήρυξης και ιδιαιτέρως των ανωτέρω παραγράφων, οι προμηθευτές υποχρεούνται στην άμεση αντικατάσταση τους με άλλα που θα πληρούν πλήρως τις τεχνικές προδιαγραφές με την διαδικασία και τους χρόνους που προβλέπει ο Ν.4412/16.</w:t>
                  </w:r>
                  <w:r w:rsidRPr="00E22285">
                    <w:rPr>
                      <w:rFonts w:ascii="Franklin Gothic Medium" w:hAnsi="Franklin Gothic Medium" w:cs="Arial"/>
                      <w:color w:val="000000"/>
                      <w:szCs w:val="22"/>
                      <w:lang w:val="el-GR" w:eastAsia="el-GR"/>
                    </w:rPr>
                    <w:br/>
                    <w:t xml:space="preserve">Εάν μεταξύ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συμβατών προϊόντων διαπιστωθούν εν </w:t>
                  </w:r>
                  <w:proofErr w:type="spellStart"/>
                  <w:r w:rsidRPr="00E22285">
                    <w:rPr>
                      <w:rFonts w:ascii="Franklin Gothic Medium" w:hAnsi="Franklin Gothic Medium" w:cs="Arial"/>
                      <w:color w:val="000000"/>
                      <w:szCs w:val="22"/>
                      <w:lang w:val="el-GR" w:eastAsia="el-GR"/>
                    </w:rPr>
                    <w:t>όλω</w:t>
                  </w:r>
                  <w:proofErr w:type="spellEnd"/>
                  <w:r w:rsidRPr="00E22285">
                    <w:rPr>
                      <w:rFonts w:ascii="Franklin Gothic Medium" w:hAnsi="Franklin Gothic Medium" w:cs="Arial"/>
                      <w:color w:val="000000"/>
                      <w:szCs w:val="22"/>
                      <w:lang w:val="el-GR" w:eastAsia="el-GR"/>
                    </w:rPr>
                    <w:t xml:space="preserve"> ή εν μέρει παράνομα προϊόντα (απομιμήσεις, κλώνοι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η επιτροπή παραλαβής δύναται:</w:t>
                  </w:r>
                  <w:r w:rsidRPr="00E22285">
                    <w:rPr>
                      <w:rFonts w:ascii="Franklin Gothic Medium" w:hAnsi="Franklin Gothic Medium" w:cs="Arial"/>
                      <w:color w:val="000000"/>
                      <w:szCs w:val="22"/>
                      <w:lang w:val="el-GR" w:eastAsia="el-GR"/>
                    </w:rPr>
                    <w:br/>
                    <w:t>1. Να ζητήσει από την υπηρεσία την συνδρομή κατάλληλου τεχνικού (ανεξάρτητου ή υπηρεσιακού) για την επιβεβαίωση της διαπίστωσης.</w:t>
                  </w:r>
                  <w:r w:rsidRPr="00E22285">
                    <w:rPr>
                      <w:rFonts w:ascii="Franklin Gothic Medium" w:hAnsi="Franklin Gothic Medium" w:cs="Arial"/>
                      <w:color w:val="000000"/>
                      <w:szCs w:val="22"/>
                      <w:lang w:val="el-GR" w:eastAsia="el-GR"/>
                    </w:rPr>
                    <w:br/>
                    <w:t>2. Να προτείνει ο προμηθευτής να κηρυχθεί έκπτωτος όπως προβλέπει ο Ν.4412/16</w:t>
                  </w:r>
                </w:p>
              </w:tc>
              <w:tc>
                <w:tcPr>
                  <w:tcW w:w="1240" w:type="dxa"/>
                  <w:tcBorders>
                    <w:top w:val="single" w:sz="4" w:space="0" w:color="000000"/>
                    <w:left w:val="single" w:sz="4" w:space="0" w:color="000000"/>
                    <w:bottom w:val="nil"/>
                    <w:right w:val="single" w:sz="4" w:space="0" w:color="000000"/>
                  </w:tcBorders>
                  <w:hideMark/>
                </w:tcPr>
                <w:p w14:paraId="044A7A8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single" w:sz="4" w:space="0" w:color="000000"/>
                    <w:left w:val="nil"/>
                    <w:bottom w:val="nil"/>
                    <w:right w:val="single" w:sz="4" w:space="0" w:color="000000"/>
                  </w:tcBorders>
                  <w:hideMark/>
                </w:tcPr>
                <w:p w14:paraId="384C328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E3B9E4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126F70E" w14:textId="77777777" w:rsidTr="00E22285">
              <w:trPr>
                <w:trHeight w:val="8190"/>
              </w:trPr>
              <w:tc>
                <w:tcPr>
                  <w:tcW w:w="600" w:type="dxa"/>
                  <w:vMerge w:val="restart"/>
                  <w:tcBorders>
                    <w:top w:val="single" w:sz="4" w:space="0" w:color="000000"/>
                    <w:left w:val="single" w:sz="4" w:space="0" w:color="000000"/>
                    <w:bottom w:val="single" w:sz="4" w:space="0" w:color="000000"/>
                    <w:right w:val="single" w:sz="4" w:space="0" w:color="000000"/>
                  </w:tcBorders>
                  <w:hideMark/>
                </w:tcPr>
                <w:p w14:paraId="4088552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Ε.4</w:t>
                  </w:r>
                </w:p>
              </w:tc>
              <w:tc>
                <w:tcPr>
                  <w:tcW w:w="5740" w:type="dxa"/>
                  <w:vMerge w:val="restart"/>
                  <w:tcBorders>
                    <w:top w:val="single" w:sz="4" w:space="0" w:color="000000"/>
                    <w:left w:val="single" w:sz="4" w:space="0" w:color="000000"/>
                    <w:bottom w:val="single" w:sz="4" w:space="0" w:color="000000"/>
                    <w:right w:val="single" w:sz="4" w:space="0" w:color="000000"/>
                  </w:tcBorders>
                  <w:hideMark/>
                </w:tcPr>
                <w:p w14:paraId="4936D82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Πρακτική δοκιμασία:</w:t>
                  </w:r>
                  <w:r w:rsidRPr="00E22285">
                    <w:rPr>
                      <w:rFonts w:ascii="Franklin Gothic Medium" w:hAnsi="Franklin Gothic Medium" w:cs="Arial"/>
                      <w:color w:val="000000"/>
                      <w:szCs w:val="22"/>
                      <w:lang w:val="el-GR" w:eastAsia="el-GR"/>
                    </w:rPr>
                    <w:br/>
                    <w:t xml:space="preserve">Η Επιτροπή Παραλαβής σε τυχαίο δείγμα και σε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(στην πλησιέστερη ακέραια μονάδα και όχι λιγότερο από δύο τεμάχια), μπορεί να προβεί στη διενέργεια πρακτικής δοκιμασίας, για την εξακρίβωση της ποιότητας εκτύπωσης αυτών, και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αναλωσίμων με τις απαιτήσεις της παραγράφου Γ7. Συγκεκριμένα η Επιτροπή Παραλαβής εκτελεί εκτυπώσεις στους αντίστοιχους εκτυπωτές της Υπηρεσίας. Σημειώνεται ότι στην περίπτωση έγχρωμων εκτυπωτών που για τη λειτουργία τους απαιτούνται περισσότερα του ενός μελανοδοχείου διαφορετικών χρωμάτων, επιλέγονται τα απαιτούμενα χρώματα και δεν  συμπεριλαμβάνονται στο προαναφερόμενο ποσοστό δειγματοληψίας.</w:t>
                  </w:r>
                  <w:r w:rsidRPr="00E22285">
                    <w:rPr>
                      <w:rFonts w:ascii="Franklin Gothic Medium" w:hAnsi="Franklin Gothic Medium" w:cs="Arial"/>
                      <w:color w:val="000000"/>
                      <w:szCs w:val="22"/>
                      <w:lang w:val="el-GR" w:eastAsia="el-GR"/>
                    </w:rPr>
                    <w:br/>
                    <w:t xml:space="preserve">Στη περίπτωση που δεν υπάρχουν διαθέσιμοι εκτυπωτές στον τόπο παραλαβής των αναλωσίμων για τη διενέργεια πρακτικής δοκιμασίας, καθώς και στη περίπτωση που το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είναι μικρότερο της ακεραίας μονάδας, η Επιτροπή Παραλαβής θα έχει την διακριτική ευχέρεια κατά την κρίση της να αποστείλει τυχαία δείγματα από τα παραληφθέντα αναλώσιμα στις Υπηρεσίες που τα χρησιμοποιούν. Η γραπτή ή </w:t>
                  </w:r>
                  <w:proofErr w:type="spellStart"/>
                  <w:r w:rsidRPr="00E22285">
                    <w:rPr>
                      <w:rFonts w:ascii="Franklin Gothic Medium" w:hAnsi="Franklin Gothic Medium" w:cs="Arial"/>
                      <w:color w:val="000000"/>
                      <w:szCs w:val="22"/>
                      <w:lang w:val="el-GR" w:eastAsia="el-GR"/>
                    </w:rPr>
                    <w:t>μεσω</w:t>
                  </w:r>
                  <w:proofErr w:type="spellEnd"/>
                  <w:r w:rsidRPr="00E22285">
                    <w:rPr>
                      <w:rFonts w:ascii="Franklin Gothic Medium" w:hAnsi="Franklin Gothic Medium" w:cs="Arial"/>
                      <w:color w:val="000000"/>
                      <w:szCs w:val="22"/>
                      <w:lang w:val="el-GR" w:eastAsia="el-GR"/>
                    </w:rPr>
                    <w:t xml:space="preserve"> e </w:t>
                  </w:r>
                  <w:proofErr w:type="spellStart"/>
                  <w:r w:rsidRPr="00E22285">
                    <w:rPr>
                      <w:rFonts w:ascii="Franklin Gothic Medium" w:hAnsi="Franklin Gothic Medium" w:cs="Arial"/>
                      <w:color w:val="000000"/>
                      <w:szCs w:val="22"/>
                      <w:lang w:val="el-GR" w:eastAsia="el-GR"/>
                    </w:rPr>
                    <w:t>mail</w:t>
                  </w:r>
                  <w:proofErr w:type="spellEnd"/>
                  <w:r w:rsidRPr="00E22285">
                    <w:rPr>
                      <w:rFonts w:ascii="Franklin Gothic Medium" w:hAnsi="Franklin Gothic Medium" w:cs="Arial"/>
                      <w:color w:val="000000"/>
                      <w:szCs w:val="22"/>
                      <w:lang w:val="el-GR" w:eastAsia="el-GR"/>
                    </w:rPr>
                    <w:t xml:space="preserve"> απάντηση των Υπηρεσιών, ότι τα δείγματα λειτουργούν καλώς, θα είναι αρκετή για να προχωρήσει η Επιτροπή στην οριστική παραλαβή και οι Υπηρεσίες κρατούν τα δείγματα για την κάλυψη των αναγκών τους. Ο αριθμός των σελίδων που θα πρέπει να εκτυπωθεί για το κάθε δείγμα, ανέρχεται σε ποσοστό 5% επί του συνολικού αριθμού εκτιμώμενων σελίδων εκτύπωσης του εκάστοτε μελανιού ή </w:t>
                  </w:r>
                  <w:proofErr w:type="spellStart"/>
                  <w:r w:rsidRPr="00E22285">
                    <w:rPr>
                      <w:rFonts w:ascii="Franklin Gothic Medium" w:hAnsi="Franklin Gothic Medium" w:cs="Arial"/>
                      <w:color w:val="000000"/>
                      <w:szCs w:val="22"/>
                      <w:lang w:val="el-GR" w:eastAsia="el-GR"/>
                    </w:rPr>
                    <w:t>τόνερ</w:t>
                  </w:r>
                  <w:proofErr w:type="spellEnd"/>
                  <w:r w:rsidRPr="00E22285">
                    <w:rPr>
                      <w:rFonts w:ascii="Franklin Gothic Medium" w:hAnsi="Franklin Gothic Medium" w:cs="Arial"/>
                      <w:color w:val="000000"/>
                      <w:szCs w:val="22"/>
                      <w:lang w:val="el-GR" w:eastAsia="el-GR"/>
                    </w:rPr>
                    <w:t xml:space="preserve"> και όχι περισσότερες από 100σελίδες. Οι εκτυπώσεις θα εκτελούνται σε «κανονική εκτύπωση» και θα πρέπει να περιλαμβάνουν κείμενο, διάγραμμα και εικόνα. Το κόστος των δειγμάτων που λαμβάνονται βαρύνουν τον προμηθευτή, ο οποίος υποχρεούται σε άμεση αντικατάστασή τους, ώστε σε κάθε περίπτωση να παραδίδεται η αρχικώς συμφωνηθείσα ποσότητα, εκτός της περίπτωσης που η προς παραλαβή ποσότητα είναι μικρότερη ή ίση των δέκα (10) τεμαχίων, οπότε ο προμηθευτής δεν υποχρεούται σε αντικατάστασή τους.</w:t>
                  </w:r>
                  <w:r w:rsidRPr="00E22285">
                    <w:rPr>
                      <w:rFonts w:ascii="Franklin Gothic Medium" w:hAnsi="Franklin Gothic Medium" w:cs="Arial"/>
                      <w:color w:val="000000"/>
                      <w:szCs w:val="22"/>
                      <w:lang w:val="el-GR" w:eastAsia="el-GR"/>
                    </w:rPr>
                    <w:br/>
                    <w:t xml:space="preserve">Όλα τα ανωτέρω περί Πρακτικής Δοκιμασίας αφορούν μόνο τα συμβατά / ανακατασκευασμένα αναλώσιμα και όχι 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Η Επιτροπή Παραλαβής έχει την διακριτική ευχέρεια κατά τη κρίση της, να διενεργήσει ή όχι πρακτική δοκιμασία στα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αναλώσιμα, πριν την οριστική παραλαβή τους.</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580E87F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4081D8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504D50F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5EC5F56" w14:textId="77777777" w:rsidTr="00E22285">
              <w:trPr>
                <w:trHeight w:val="315"/>
              </w:trPr>
              <w:tc>
                <w:tcPr>
                  <w:tcW w:w="600" w:type="dxa"/>
                  <w:vMerge/>
                  <w:tcBorders>
                    <w:top w:val="single" w:sz="4" w:space="0" w:color="000000"/>
                    <w:left w:val="single" w:sz="4" w:space="0" w:color="000000"/>
                    <w:bottom w:val="single" w:sz="4" w:space="0" w:color="000000"/>
                    <w:right w:val="single" w:sz="4" w:space="0" w:color="000000"/>
                  </w:tcBorders>
                  <w:vAlign w:val="center"/>
                  <w:hideMark/>
                </w:tcPr>
                <w:p w14:paraId="0EE0B532"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5D94023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1226345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5EB32CE5"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1ACE42F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r>
            <w:tr w:rsidR="00E22285" w:rsidRPr="00E22285" w14:paraId="61FD7C1E" w14:textId="77777777" w:rsidTr="00E22285">
              <w:trPr>
                <w:trHeight w:val="2070"/>
              </w:trPr>
              <w:tc>
                <w:tcPr>
                  <w:tcW w:w="600" w:type="dxa"/>
                  <w:vMerge/>
                  <w:tcBorders>
                    <w:top w:val="single" w:sz="4" w:space="0" w:color="000000"/>
                    <w:left w:val="single" w:sz="4" w:space="0" w:color="000000"/>
                    <w:bottom w:val="single" w:sz="4" w:space="0" w:color="000000"/>
                    <w:right w:val="single" w:sz="4" w:space="0" w:color="000000"/>
                  </w:tcBorders>
                  <w:vAlign w:val="center"/>
                  <w:hideMark/>
                </w:tcPr>
                <w:p w14:paraId="0812636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447B1A8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41B5F09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7BDC474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4CA7F20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r>
            <w:tr w:rsidR="00E22285" w:rsidRPr="00E22285" w14:paraId="778563D4" w14:textId="77777777" w:rsidTr="00E22285">
              <w:trPr>
                <w:trHeight w:val="289"/>
              </w:trPr>
              <w:tc>
                <w:tcPr>
                  <w:tcW w:w="600" w:type="dxa"/>
                  <w:tcBorders>
                    <w:top w:val="nil"/>
                    <w:left w:val="single" w:sz="4" w:space="0" w:color="000000"/>
                    <w:bottom w:val="nil"/>
                    <w:right w:val="nil"/>
                  </w:tcBorders>
                  <w:shd w:val="clear" w:color="000000" w:fill="CCCCFF"/>
                  <w:hideMark/>
                </w:tcPr>
                <w:p w14:paraId="548F68D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w:t>
                  </w:r>
                </w:p>
              </w:tc>
              <w:tc>
                <w:tcPr>
                  <w:tcW w:w="5740" w:type="dxa"/>
                  <w:tcBorders>
                    <w:top w:val="nil"/>
                    <w:left w:val="single" w:sz="4" w:space="0" w:color="000000"/>
                    <w:bottom w:val="nil"/>
                    <w:right w:val="nil"/>
                  </w:tcBorders>
                  <w:shd w:val="clear" w:color="000000" w:fill="CCCCFF"/>
                  <w:hideMark/>
                </w:tcPr>
                <w:p w14:paraId="1CB6913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ΕΓΓΥΗΣΕΙΣ</w:t>
                  </w:r>
                </w:p>
              </w:tc>
              <w:tc>
                <w:tcPr>
                  <w:tcW w:w="1240" w:type="dxa"/>
                  <w:tcBorders>
                    <w:top w:val="nil"/>
                    <w:left w:val="single" w:sz="4" w:space="0" w:color="000000"/>
                    <w:bottom w:val="single" w:sz="4" w:space="0" w:color="000000"/>
                    <w:right w:val="single" w:sz="4" w:space="0" w:color="000000"/>
                  </w:tcBorders>
                  <w:shd w:val="clear" w:color="000000" w:fill="CCCCFF"/>
                  <w:hideMark/>
                </w:tcPr>
                <w:p w14:paraId="22EDEE4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nil"/>
                    <w:left w:val="nil"/>
                    <w:bottom w:val="single" w:sz="4" w:space="0" w:color="000000"/>
                    <w:right w:val="single" w:sz="4" w:space="0" w:color="000000"/>
                  </w:tcBorders>
                  <w:shd w:val="clear" w:color="000000" w:fill="CCCCFF"/>
                  <w:hideMark/>
                </w:tcPr>
                <w:p w14:paraId="1CDA167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nil"/>
                    <w:left w:val="nil"/>
                    <w:bottom w:val="single" w:sz="4" w:space="0" w:color="000000"/>
                    <w:right w:val="single" w:sz="4" w:space="0" w:color="000000"/>
                  </w:tcBorders>
                  <w:shd w:val="clear" w:color="000000" w:fill="CCCCFF"/>
                  <w:hideMark/>
                </w:tcPr>
                <w:p w14:paraId="759BDD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026DEC65" w14:textId="77777777" w:rsidTr="00E22285">
              <w:trPr>
                <w:trHeight w:val="630"/>
              </w:trPr>
              <w:tc>
                <w:tcPr>
                  <w:tcW w:w="600" w:type="dxa"/>
                  <w:tcBorders>
                    <w:top w:val="single" w:sz="4" w:space="0" w:color="000000"/>
                    <w:left w:val="single" w:sz="4" w:space="0" w:color="000000"/>
                    <w:bottom w:val="nil"/>
                    <w:right w:val="nil"/>
                  </w:tcBorders>
                  <w:hideMark/>
                </w:tcPr>
                <w:p w14:paraId="5353B74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ΣΤ.1</w:t>
                  </w:r>
                </w:p>
              </w:tc>
              <w:tc>
                <w:tcPr>
                  <w:tcW w:w="5740" w:type="dxa"/>
                  <w:tcBorders>
                    <w:top w:val="single" w:sz="4" w:space="0" w:color="000000"/>
                    <w:left w:val="single" w:sz="4" w:space="0" w:color="000000"/>
                    <w:bottom w:val="nil"/>
                    <w:right w:val="nil"/>
                  </w:tcBorders>
                  <w:hideMark/>
                </w:tcPr>
                <w:p w14:paraId="4DAACAA0" w14:textId="371530EF"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Να παρέχεται εγγύηση καλής λειτουργίας των αναλωσίμων τουλάχιστον δύο (2) ετών από την ημερομηνία </w:t>
                  </w:r>
                  <w:r w:rsidR="00E8420C">
                    <w:rPr>
                      <w:rFonts w:ascii="Franklin Gothic Medium" w:hAnsi="Franklin Gothic Medium" w:cs="Arial"/>
                      <w:color w:val="000000"/>
                      <w:szCs w:val="22"/>
                      <w:lang w:val="el-GR" w:eastAsia="el-GR"/>
                    </w:rPr>
                    <w:t xml:space="preserve">οριστικής παραλαβής </w:t>
                  </w:r>
                  <w:r w:rsidRPr="00E22285">
                    <w:rPr>
                      <w:rFonts w:ascii="Franklin Gothic Medium" w:hAnsi="Franklin Gothic Medium" w:cs="Arial"/>
                      <w:color w:val="000000"/>
                      <w:szCs w:val="22"/>
                      <w:lang w:val="el-GR" w:eastAsia="el-GR"/>
                    </w:rPr>
                    <w:t>προμήθειας.</w:t>
                  </w:r>
                </w:p>
              </w:tc>
              <w:tc>
                <w:tcPr>
                  <w:tcW w:w="1240" w:type="dxa"/>
                  <w:tcBorders>
                    <w:top w:val="nil"/>
                    <w:left w:val="single" w:sz="4" w:space="0" w:color="000000"/>
                    <w:bottom w:val="nil"/>
                    <w:right w:val="single" w:sz="4" w:space="0" w:color="000000"/>
                  </w:tcBorders>
                  <w:hideMark/>
                </w:tcPr>
                <w:p w14:paraId="2C2C3FE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389D653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09404A4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F51BFC2" w14:textId="77777777" w:rsidTr="00E22285">
              <w:trPr>
                <w:trHeight w:val="315"/>
              </w:trPr>
              <w:tc>
                <w:tcPr>
                  <w:tcW w:w="600" w:type="dxa"/>
                  <w:tcBorders>
                    <w:top w:val="single" w:sz="4" w:space="0" w:color="000000"/>
                    <w:left w:val="single" w:sz="4" w:space="0" w:color="000000"/>
                    <w:bottom w:val="nil"/>
                    <w:right w:val="nil"/>
                  </w:tcBorders>
                  <w:hideMark/>
                </w:tcPr>
                <w:p w14:paraId="4E12A26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ΣΤ.2</w:t>
                  </w:r>
                </w:p>
              </w:tc>
              <w:tc>
                <w:tcPr>
                  <w:tcW w:w="5740" w:type="dxa"/>
                  <w:tcBorders>
                    <w:top w:val="single" w:sz="4" w:space="0" w:color="000000"/>
                    <w:left w:val="single" w:sz="4" w:space="0" w:color="000000"/>
                    <w:bottom w:val="nil"/>
                    <w:right w:val="nil"/>
                  </w:tcBorders>
                  <w:hideMark/>
                </w:tcPr>
                <w:p w14:paraId="3BEE113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 παρέχεται εγγύηση άμεσης αντικατάστασης ελαττωματικών προϊόντων.</w:t>
                  </w:r>
                </w:p>
              </w:tc>
              <w:tc>
                <w:tcPr>
                  <w:tcW w:w="1240" w:type="dxa"/>
                  <w:tcBorders>
                    <w:top w:val="single" w:sz="4" w:space="0" w:color="000000"/>
                    <w:left w:val="single" w:sz="4" w:space="0" w:color="000000"/>
                    <w:bottom w:val="nil"/>
                    <w:right w:val="single" w:sz="4" w:space="0" w:color="000000"/>
                  </w:tcBorders>
                  <w:hideMark/>
                </w:tcPr>
                <w:p w14:paraId="3717E8E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B4F22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15F47C5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C32981A" w14:textId="77777777" w:rsidTr="00E22285">
              <w:trPr>
                <w:trHeight w:val="3150"/>
              </w:trPr>
              <w:tc>
                <w:tcPr>
                  <w:tcW w:w="600" w:type="dxa"/>
                  <w:tcBorders>
                    <w:top w:val="single" w:sz="4" w:space="0" w:color="000000"/>
                    <w:left w:val="single" w:sz="4" w:space="0" w:color="000000"/>
                    <w:bottom w:val="nil"/>
                    <w:right w:val="nil"/>
                  </w:tcBorders>
                  <w:hideMark/>
                </w:tcPr>
                <w:p w14:paraId="5E36663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ΣΤ.3</w:t>
                  </w:r>
                </w:p>
              </w:tc>
              <w:tc>
                <w:tcPr>
                  <w:tcW w:w="5740" w:type="dxa"/>
                  <w:tcBorders>
                    <w:top w:val="single" w:sz="4" w:space="0" w:color="000000"/>
                    <w:left w:val="single" w:sz="4" w:space="0" w:color="000000"/>
                    <w:bottom w:val="nil"/>
                    <w:right w:val="nil"/>
                  </w:tcBorders>
                  <w:hideMark/>
                </w:tcPr>
                <w:p w14:paraId="67FD408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Σε περίπτωση που διαπιστωθούν από την υπηρεσία ελαττώματα (πχ. ανομοιόμορφη κατανομή μελάνης, μη αναγνώρισή τους από το μηχάνημα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τα οποία έχουν σαν αποτέλεσμα την αλλοίωση της ποιότητας εκτύπωσης (περιοδική ή μη), ο προμηθευτής υποχρεούται να αντικαταστήσει τα ελαττωματικά είδη που εντοπίστηκαν και χρησιμοποιήθηκαν μερικώς εντός τριών (3) εργασίμων ημερών. Σε περίπτωση που</w:t>
                  </w:r>
                  <w:r w:rsidRPr="00E22285">
                    <w:rPr>
                      <w:rFonts w:ascii="Franklin Gothic Medium" w:hAnsi="Franklin Gothic Medium" w:cs="Arial"/>
                      <w:color w:val="000000"/>
                      <w:szCs w:val="22"/>
                      <w:lang w:val="el-GR" w:eastAsia="el-GR"/>
                    </w:rPr>
                    <w:br/>
                    <w:t>παρατηρηθεί οποιαδήποτε αλλοίωση, σύμφωνα με τα παραπάνω, σε ποσοστό πάνω από το 10% της συνολικής ποσότητας και για διάστημα δύο (2) ετών από την παραλαβή τους, ο προμηθευτής υποχρεούται να αλλάξει όλη την υπόλοιπη ποσότητα.</w:t>
                  </w:r>
                </w:p>
              </w:tc>
              <w:tc>
                <w:tcPr>
                  <w:tcW w:w="1240" w:type="dxa"/>
                  <w:tcBorders>
                    <w:top w:val="single" w:sz="4" w:space="0" w:color="000000"/>
                    <w:left w:val="single" w:sz="4" w:space="0" w:color="000000"/>
                    <w:bottom w:val="nil"/>
                    <w:right w:val="single" w:sz="4" w:space="0" w:color="000000"/>
                  </w:tcBorders>
                  <w:hideMark/>
                </w:tcPr>
                <w:p w14:paraId="79A1330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382EEE3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B7615E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AFB870A" w14:textId="77777777" w:rsidTr="00E22285">
              <w:trPr>
                <w:trHeight w:val="3465"/>
              </w:trPr>
              <w:tc>
                <w:tcPr>
                  <w:tcW w:w="600" w:type="dxa"/>
                  <w:tcBorders>
                    <w:top w:val="single" w:sz="4" w:space="0" w:color="000000"/>
                    <w:left w:val="single" w:sz="4" w:space="0" w:color="000000"/>
                    <w:bottom w:val="single" w:sz="4" w:space="0" w:color="000000"/>
                    <w:right w:val="nil"/>
                  </w:tcBorders>
                  <w:hideMark/>
                </w:tcPr>
                <w:p w14:paraId="3C021A5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ΣΤ.4</w:t>
                  </w:r>
                </w:p>
              </w:tc>
              <w:tc>
                <w:tcPr>
                  <w:tcW w:w="5740" w:type="dxa"/>
                  <w:tcBorders>
                    <w:top w:val="single" w:sz="4" w:space="0" w:color="000000"/>
                    <w:left w:val="single" w:sz="4" w:space="0" w:color="000000"/>
                    <w:bottom w:val="single" w:sz="4" w:space="0" w:color="000000"/>
                    <w:right w:val="nil"/>
                  </w:tcBorders>
                  <w:hideMark/>
                </w:tcPr>
                <w:p w14:paraId="37B9C0BE" w14:textId="5968D2FC"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Σε περίπτωση που προκληθεί οποιαδήποτε βλάβη σε μηχάνημα του φορέα εξαιτίας της </w:t>
                  </w:r>
                  <w:r w:rsidRPr="00732C87">
                    <w:rPr>
                      <w:rFonts w:ascii="Franklin Gothic Medium" w:hAnsi="Franklin Gothic Medium" w:cs="Arial"/>
                      <w:color w:val="000000"/>
                      <w:szCs w:val="22"/>
                      <w:lang w:val="el-GR" w:eastAsia="el-GR"/>
                    </w:rPr>
                    <w:t xml:space="preserve">χρήσης </w:t>
                  </w:r>
                  <w:r w:rsidR="004A546E" w:rsidRPr="00732C87">
                    <w:rPr>
                      <w:rFonts w:ascii="Franklin Gothic Medium" w:hAnsi="Franklin Gothic Medium" w:cs="Arial"/>
                      <w:color w:val="000000"/>
                      <w:szCs w:val="22"/>
                      <w:lang w:val="el-GR" w:eastAsia="el-GR"/>
                    </w:rPr>
                    <w:t xml:space="preserve">μη </w:t>
                  </w:r>
                  <w:r w:rsidRPr="00732C87">
                    <w:rPr>
                      <w:rFonts w:ascii="Franklin Gothic Medium" w:hAnsi="Franklin Gothic Medium" w:cs="Arial"/>
                      <w:color w:val="000000"/>
                      <w:szCs w:val="22"/>
                      <w:lang w:val="el-GR" w:eastAsia="el-GR"/>
                    </w:rPr>
                    <w:t>συμβατών</w:t>
                  </w:r>
                  <w:r w:rsidRPr="00E22285">
                    <w:rPr>
                      <w:rFonts w:ascii="Franklin Gothic Medium" w:hAnsi="Franklin Gothic Medium" w:cs="Arial"/>
                      <w:color w:val="000000"/>
                      <w:szCs w:val="22"/>
                      <w:lang w:val="el-GR" w:eastAsia="el-GR"/>
                    </w:rPr>
                    <w:t xml:space="preserve"> αναλωσίμων (γεγονός που θα πιστοποιηθεί από την κατασκευάστρια εταιρεία ή από εξειδικευμένο φορέα συντήρησης των μηχανημάτων), ο προμηθευτής θα αναλάβει την πλήρη αποκατάσταση της βλάβης του μηχανήματος και την αποζημίωση της χρέωσης του επισκευαστή ή την αντικατάσταση του μηχανήματος με άλλο μηχάνημα ισοδύναμων δυνατοτήτων σε περίπτωση μη </w:t>
                  </w:r>
                  <w:proofErr w:type="spellStart"/>
                  <w:r w:rsidRPr="00E22285">
                    <w:rPr>
                      <w:rFonts w:ascii="Franklin Gothic Medium" w:hAnsi="Franklin Gothic Medium" w:cs="Arial"/>
                      <w:color w:val="000000"/>
                      <w:szCs w:val="22"/>
                      <w:lang w:val="el-GR" w:eastAsia="el-GR"/>
                    </w:rPr>
                    <w:t>επισκευάσιμης</w:t>
                  </w:r>
                  <w:proofErr w:type="spellEnd"/>
                  <w:r w:rsidRPr="00E22285">
                    <w:rPr>
                      <w:rFonts w:ascii="Franklin Gothic Medium" w:hAnsi="Franklin Gothic Medium" w:cs="Arial"/>
                      <w:color w:val="000000"/>
                      <w:szCs w:val="22"/>
                      <w:lang w:val="el-GR" w:eastAsia="el-GR"/>
                    </w:rPr>
                    <w:t xml:space="preserve"> βλάβης.</w:t>
                  </w:r>
                  <w:r w:rsidRPr="00E22285">
                    <w:rPr>
                      <w:rFonts w:ascii="Franklin Gothic Medium" w:hAnsi="Franklin Gothic Medium" w:cs="Arial"/>
                      <w:color w:val="000000"/>
                      <w:szCs w:val="22"/>
                      <w:lang w:val="el-GR" w:eastAsia="el-GR"/>
                    </w:rPr>
                    <w:br/>
                    <w:t>Ο χρόνος ανταπόκρισης σε περιπτώσεις αναγγελίας βλαβών δεν πρέπει να υπερβαίνει τις 2 εργάσιμες ημέρες για την Αττική και Θεσσαλονίκη, τις 3 εργάσιμες ημέρες για την Ηπειρωτική Ελλάδα, Κρήτη, Ρόδο, Επτάνησα και 4 εργάσιμες ημέρες για τη Νησιωτική Ελλάδα.</w:t>
                  </w:r>
                </w:p>
              </w:tc>
              <w:tc>
                <w:tcPr>
                  <w:tcW w:w="1240" w:type="dxa"/>
                  <w:tcBorders>
                    <w:top w:val="single" w:sz="4" w:space="0" w:color="000000"/>
                    <w:left w:val="single" w:sz="4" w:space="0" w:color="000000"/>
                    <w:bottom w:val="single" w:sz="4" w:space="0" w:color="000000"/>
                    <w:right w:val="single" w:sz="4" w:space="0" w:color="000000"/>
                  </w:tcBorders>
                  <w:hideMark/>
                </w:tcPr>
                <w:p w14:paraId="6C240EE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3E5C20D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6F63994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081791" w14:paraId="649E048D" w14:textId="77777777" w:rsidTr="00E22285">
              <w:trPr>
                <w:trHeight w:val="1320"/>
              </w:trPr>
              <w:tc>
                <w:tcPr>
                  <w:tcW w:w="600" w:type="dxa"/>
                  <w:tcBorders>
                    <w:top w:val="nil"/>
                    <w:left w:val="single" w:sz="4" w:space="0" w:color="000000"/>
                    <w:bottom w:val="single" w:sz="4" w:space="0" w:color="000000"/>
                    <w:right w:val="nil"/>
                  </w:tcBorders>
                  <w:hideMark/>
                </w:tcPr>
                <w:p w14:paraId="7E78737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ΣΤ.5</w:t>
                  </w:r>
                </w:p>
              </w:tc>
              <w:tc>
                <w:tcPr>
                  <w:tcW w:w="5740" w:type="dxa"/>
                  <w:tcBorders>
                    <w:top w:val="nil"/>
                    <w:left w:val="single" w:sz="4" w:space="0" w:color="000000"/>
                    <w:bottom w:val="single" w:sz="4" w:space="0" w:color="000000"/>
                    <w:right w:val="nil"/>
                  </w:tcBorders>
                  <w:hideMark/>
                </w:tcPr>
                <w:p w14:paraId="6DF22DC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 προμηθευτής, ανεξάρτητα αν είναι αντιπρόσωπος ή όχι της κατασκευάστριας εταιρείας, δηλώνει ότι αναλαμβάνει την υποχρέωση να βρει και να υποδείξει άλλη εταιρεία που θα αναλαμβάνει αντ' αυτού τις υποχρεώσεις που απορρέουν από την ενότητα ΣΤ της παρούσας Τεχνικής Προδιαγραφής, σε περίπτωση που πάψει να υφίσταται ως εταιρεία.</w:t>
                  </w:r>
                </w:p>
              </w:tc>
              <w:tc>
                <w:tcPr>
                  <w:tcW w:w="1240" w:type="dxa"/>
                  <w:tcBorders>
                    <w:top w:val="nil"/>
                    <w:left w:val="single" w:sz="4" w:space="0" w:color="000000"/>
                    <w:bottom w:val="single" w:sz="4" w:space="0" w:color="000000"/>
                    <w:right w:val="single" w:sz="4" w:space="0" w:color="000000"/>
                  </w:tcBorders>
                  <w:hideMark/>
                </w:tcPr>
                <w:p w14:paraId="7ED27F2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6C65225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7EE2FA0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bl>
          <w:p w14:paraId="01EB3B69" w14:textId="77777777" w:rsidR="008F616A" w:rsidRDefault="008F616A" w:rsidP="00E702AA">
            <w:pPr>
              <w:contextualSpacing/>
              <w:rPr>
                <w:b/>
                <w:bCs/>
                <w:lang w:val="el-GR"/>
              </w:rPr>
            </w:pPr>
          </w:p>
          <w:p w14:paraId="3F73956A" w14:textId="77777777" w:rsidR="00E22285" w:rsidRPr="003730DC" w:rsidRDefault="00E22285" w:rsidP="00E22285">
            <w:pPr>
              <w:ind w:right="-426"/>
              <w:rPr>
                <w:szCs w:val="22"/>
                <w:lang w:val="el-GR"/>
              </w:rPr>
            </w:pPr>
            <w:r w:rsidRPr="006116DB">
              <w:rPr>
                <w:szCs w:val="22"/>
                <w:lang w:val="el-GR"/>
              </w:rPr>
              <w:t xml:space="preserve">Οι προσφέροντες υποχρεούνται να συμπληρώσουν τον πίνακα συμμόρφωσης τεχνικής προσφοράς έχοντας την απόλυτη ευθύνη της ακρίβειας των στοιχείων που δηλώνουν και τον υπογράφουν αρμοδίως. </w:t>
            </w:r>
          </w:p>
          <w:p w14:paraId="5037E5F7" w14:textId="77777777" w:rsidR="00E22285" w:rsidRPr="006116DB" w:rsidRDefault="00E22285" w:rsidP="00E22285">
            <w:pPr>
              <w:spacing w:after="0"/>
              <w:ind w:right="-426"/>
              <w:contextualSpacing/>
              <w:rPr>
                <w:szCs w:val="22"/>
                <w:lang w:val="el-GR"/>
              </w:rPr>
            </w:pPr>
            <w:r w:rsidRPr="006116DB">
              <w:rPr>
                <w:szCs w:val="22"/>
                <w:lang w:val="el-GR"/>
              </w:rPr>
              <w:t>Επισημαίνεται ότι:</w:t>
            </w:r>
          </w:p>
          <w:p w14:paraId="0B7E0223" w14:textId="77777777" w:rsidR="00E22285" w:rsidRPr="006116DB" w:rsidRDefault="00E22285" w:rsidP="00E22285">
            <w:pPr>
              <w:spacing w:after="0"/>
              <w:ind w:right="-426"/>
              <w:contextualSpacing/>
              <w:rPr>
                <w:szCs w:val="22"/>
                <w:lang w:val="el-GR"/>
              </w:rPr>
            </w:pPr>
            <w:r w:rsidRPr="006116DB">
              <w:rPr>
                <w:b/>
                <w:szCs w:val="22"/>
                <w:lang w:val="el-GR"/>
              </w:rPr>
              <w:t>α)</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«ΑΠΑΙΤΗΣΗ»</w:t>
            </w:r>
            <w:r w:rsidRPr="006116DB">
              <w:rPr>
                <w:szCs w:val="22"/>
                <w:lang w:val="el-GR"/>
              </w:rPr>
              <w:t xml:space="preserve"> έχει συμπληρωθεί η λέξη «ΝΑΙ», που σημαίνει ότι η αντίστοιχη προδιαγραφή είναι υποχρεωτική για τον Ανάδοχο. Οι συγκεκριμένες προδιαγραφές θεωρούνται απαράβατοι όροι σύμφωνα με την παρούσα διακήρυξη, με τους οποίους ο ανάδοχος υποχρεούται να συμμορφωθεί. Προσφορές που δεν καλύπτουν πλήρως απαράβατους όρους απορρίπτονται ως μη αποδεκτές.</w:t>
            </w:r>
          </w:p>
          <w:p w14:paraId="7C249E2D" w14:textId="77777777" w:rsidR="00E22285" w:rsidRPr="006116DB" w:rsidRDefault="00E22285" w:rsidP="00E22285">
            <w:pPr>
              <w:spacing w:after="0"/>
              <w:ind w:right="-426"/>
              <w:contextualSpacing/>
              <w:rPr>
                <w:szCs w:val="22"/>
                <w:lang w:val="el-GR"/>
              </w:rPr>
            </w:pPr>
            <w:r w:rsidRPr="006116DB">
              <w:rPr>
                <w:b/>
                <w:szCs w:val="22"/>
                <w:lang w:val="el-GR"/>
              </w:rPr>
              <w:t>β)</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«ΑΠΑΝΤΗΣΗ»</w:t>
            </w:r>
            <w:r w:rsidRPr="006116DB">
              <w:rPr>
                <w:szCs w:val="22"/>
                <w:lang w:val="el-GR"/>
              </w:rPr>
              <w:t xml:space="preserve"> σημειώνεται η απάντηση του Αναδόχου που έχει τη μορφή ΝΑΙ/ΟΧΙ εάν η αντίστοιχη προδιαγραφή </w:t>
            </w:r>
            <w:proofErr w:type="spellStart"/>
            <w:r w:rsidRPr="006116DB">
              <w:rPr>
                <w:szCs w:val="22"/>
                <w:lang w:val="el-GR"/>
              </w:rPr>
              <w:t>πληρούται</w:t>
            </w:r>
            <w:proofErr w:type="spellEnd"/>
            <w:r w:rsidRPr="006116DB">
              <w:rPr>
                <w:szCs w:val="22"/>
                <w:lang w:val="el-GR"/>
              </w:rPr>
              <w:t xml:space="preserve"> ή όχι από την προσφορά.</w:t>
            </w:r>
          </w:p>
          <w:p w14:paraId="23D51DA9" w14:textId="77777777" w:rsidR="00E22285" w:rsidRDefault="00E22285" w:rsidP="00E22285">
            <w:pPr>
              <w:rPr>
                <w:szCs w:val="22"/>
                <w:lang w:val="el-GR"/>
              </w:rPr>
            </w:pPr>
            <w:r w:rsidRPr="006116DB">
              <w:rPr>
                <w:b/>
                <w:szCs w:val="22"/>
                <w:lang w:val="el-GR"/>
              </w:rPr>
              <w:t>γ)</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«ΠΑΡΑΠΟΜΠΗ</w:t>
            </w:r>
            <w:r w:rsidRPr="006116DB">
              <w:rPr>
                <w:b/>
                <w:szCs w:val="22"/>
                <w:lang w:val="el-GR"/>
              </w:rPr>
              <w:t>»</w:t>
            </w:r>
            <w:r w:rsidRPr="006116DB">
              <w:rPr>
                <w:szCs w:val="22"/>
                <w:lang w:val="el-GR"/>
              </w:rPr>
              <w:t xml:space="preserve"> δύναται να δηλωθεί η σχετική παραπομπή στην τεχνική προσφορά.</w:t>
            </w:r>
          </w:p>
          <w:p w14:paraId="41DF92DE" w14:textId="39122A83" w:rsidR="00E22285" w:rsidRDefault="00E22285" w:rsidP="00E22285">
            <w:pPr>
              <w:spacing w:after="0"/>
              <w:rPr>
                <w:b/>
                <w:bCs/>
                <w:szCs w:val="22"/>
                <w:lang w:val="el-GR"/>
              </w:rPr>
            </w:pPr>
            <w:r w:rsidRPr="000C7606">
              <w:rPr>
                <w:b/>
                <w:bCs/>
                <w:szCs w:val="22"/>
                <w:lang w:val="el-GR"/>
              </w:rPr>
              <w:t xml:space="preserve">Επιπλέον δηλώνω την  προσκόμιση  των δειγμάτων  </w:t>
            </w:r>
            <w:r>
              <w:rPr>
                <w:b/>
                <w:bCs/>
                <w:szCs w:val="22"/>
                <w:lang w:val="el-GR"/>
              </w:rPr>
              <w:t xml:space="preserve">εις διπλούν (δείγμα – </w:t>
            </w:r>
            <w:proofErr w:type="spellStart"/>
            <w:r>
              <w:rPr>
                <w:b/>
                <w:bCs/>
                <w:szCs w:val="22"/>
                <w:lang w:val="el-GR"/>
              </w:rPr>
              <w:t>αντίδειγμα</w:t>
            </w:r>
            <w:proofErr w:type="spellEnd"/>
            <w:r>
              <w:rPr>
                <w:b/>
                <w:bCs/>
                <w:szCs w:val="22"/>
                <w:lang w:val="el-GR"/>
              </w:rPr>
              <w:t xml:space="preserve">) </w:t>
            </w:r>
            <w:r w:rsidRPr="000C7606">
              <w:rPr>
                <w:b/>
                <w:bCs/>
                <w:szCs w:val="22"/>
                <w:lang w:val="el-GR"/>
              </w:rPr>
              <w:t>των προσφερόμενων ειδών σύμφωνα με την ένδειξη ΝΑΙ στο πεδίο «ΑΠΑΙΤΕΙΤΑΙ ΔΕΙΓΜΑ» του κάτωθι Πίνακα.</w:t>
            </w:r>
          </w:p>
          <w:p w14:paraId="5DEB6EAB" w14:textId="5449D086" w:rsidR="008F616A" w:rsidRDefault="008F616A" w:rsidP="00E702AA">
            <w:pPr>
              <w:contextualSpacing/>
              <w:rPr>
                <w:b/>
                <w:bCs/>
                <w:lang w:val="el-GR"/>
              </w:rPr>
            </w:pPr>
          </w:p>
          <w:p w14:paraId="2ED197FF" w14:textId="39C0DA05" w:rsidR="005815A3" w:rsidRDefault="005815A3" w:rsidP="00E702AA">
            <w:pPr>
              <w:contextualSpacing/>
              <w:rPr>
                <w:b/>
                <w:bCs/>
                <w:lang w:val="el-GR"/>
              </w:rPr>
            </w:pPr>
          </w:p>
          <w:p w14:paraId="3678B720" w14:textId="50162123" w:rsidR="005815A3" w:rsidRDefault="005815A3" w:rsidP="00E702AA">
            <w:pPr>
              <w:contextualSpacing/>
              <w:rPr>
                <w:b/>
                <w:bCs/>
                <w:lang w:val="el-GR"/>
              </w:rPr>
            </w:pPr>
          </w:p>
          <w:p w14:paraId="7C0225BC" w14:textId="796E9E52" w:rsidR="005815A3" w:rsidRDefault="005815A3" w:rsidP="00E702AA">
            <w:pPr>
              <w:contextualSpacing/>
              <w:rPr>
                <w:b/>
                <w:bCs/>
                <w:lang w:val="el-GR"/>
              </w:rPr>
            </w:pPr>
          </w:p>
          <w:p w14:paraId="23BCA7E7" w14:textId="178202FD" w:rsidR="005815A3" w:rsidRDefault="005815A3" w:rsidP="00E702AA">
            <w:pPr>
              <w:contextualSpacing/>
              <w:rPr>
                <w:b/>
                <w:bCs/>
                <w:lang w:val="el-GR"/>
              </w:rPr>
            </w:pPr>
          </w:p>
          <w:p w14:paraId="71B974FB" w14:textId="72C9AF8D" w:rsidR="005815A3" w:rsidRDefault="005815A3" w:rsidP="00E702AA">
            <w:pPr>
              <w:contextualSpacing/>
              <w:rPr>
                <w:b/>
                <w:bCs/>
                <w:lang w:val="el-GR"/>
              </w:rPr>
            </w:pPr>
          </w:p>
          <w:p w14:paraId="3E60A37E" w14:textId="3288AC40" w:rsidR="005815A3" w:rsidRDefault="005815A3" w:rsidP="00E702AA">
            <w:pPr>
              <w:contextualSpacing/>
              <w:rPr>
                <w:b/>
                <w:bCs/>
                <w:lang w:val="el-GR"/>
              </w:rPr>
            </w:pPr>
          </w:p>
          <w:p w14:paraId="4044ED9D" w14:textId="2F5C7C20" w:rsidR="0086335A" w:rsidRDefault="0086335A" w:rsidP="00E702AA">
            <w:pPr>
              <w:contextualSpacing/>
              <w:rPr>
                <w:b/>
                <w:bCs/>
                <w:lang w:val="el-GR"/>
              </w:rPr>
            </w:pPr>
          </w:p>
          <w:p w14:paraId="0A12942C" w14:textId="77777777" w:rsidR="0086335A" w:rsidRDefault="0086335A" w:rsidP="00E702AA">
            <w:pPr>
              <w:contextualSpacing/>
              <w:rPr>
                <w:b/>
                <w:bCs/>
                <w:lang w:val="el-GR"/>
              </w:rPr>
            </w:pPr>
          </w:p>
          <w:tbl>
            <w:tblPr>
              <w:tblW w:w="10055" w:type="dxa"/>
              <w:tblLook w:val="04A0" w:firstRow="1" w:lastRow="0" w:firstColumn="1" w:lastColumn="0" w:noHBand="0" w:noVBand="1"/>
            </w:tblPr>
            <w:tblGrid>
              <w:gridCol w:w="960"/>
              <w:gridCol w:w="5267"/>
              <w:gridCol w:w="1843"/>
              <w:gridCol w:w="1985"/>
            </w:tblGrid>
            <w:tr w:rsidR="00081791" w:rsidRPr="00A964C2" w14:paraId="70C6C2A9" w14:textId="77777777" w:rsidTr="00B2792D">
              <w:trPr>
                <w:trHeight w:val="330"/>
              </w:trPr>
              <w:tc>
                <w:tcPr>
                  <w:tcW w:w="10055" w:type="dxa"/>
                  <w:gridSpan w:val="4"/>
                  <w:tcBorders>
                    <w:top w:val="single" w:sz="8" w:space="0" w:color="auto"/>
                    <w:left w:val="single" w:sz="8" w:space="0" w:color="auto"/>
                    <w:bottom w:val="single" w:sz="8" w:space="0" w:color="auto"/>
                    <w:right w:val="single" w:sz="8" w:space="0" w:color="000000"/>
                  </w:tcBorders>
                  <w:vAlign w:val="center"/>
                  <w:hideMark/>
                </w:tcPr>
                <w:p w14:paraId="6BF35312" w14:textId="77777777" w:rsidR="00081791" w:rsidRPr="00A964C2" w:rsidRDefault="00081791" w:rsidP="00081791">
                  <w:pPr>
                    <w:suppressAutoHyphens w:val="0"/>
                    <w:spacing w:after="0"/>
                    <w:jc w:val="center"/>
                    <w:rPr>
                      <w:b/>
                      <w:bCs/>
                      <w:color w:val="000000"/>
                      <w:sz w:val="24"/>
                      <w:lang w:val="el-GR" w:eastAsia="el-GR"/>
                    </w:rPr>
                  </w:pPr>
                  <w:r w:rsidRPr="00A964C2">
                    <w:rPr>
                      <w:b/>
                      <w:bCs/>
                      <w:color w:val="000000"/>
                      <w:sz w:val="24"/>
                      <w:lang w:val="el-GR" w:eastAsia="el-GR"/>
                    </w:rPr>
                    <w:lastRenderedPageBreak/>
                    <w:t xml:space="preserve">ΤΜΗΜΑ 5ο  → </w:t>
                  </w:r>
                  <w:r w:rsidRPr="00A964C2">
                    <w:rPr>
                      <w:b/>
                      <w:bCs/>
                      <w:color w:val="FF0000"/>
                      <w:sz w:val="24"/>
                      <w:lang w:val="el-GR" w:eastAsia="el-GR"/>
                    </w:rPr>
                    <w:t xml:space="preserve"> Συμβατά / Ανακατασκευασμένα</w:t>
                  </w:r>
                </w:p>
              </w:tc>
            </w:tr>
            <w:tr w:rsidR="00081791" w:rsidRPr="00A964C2" w14:paraId="7963BA4A" w14:textId="77777777" w:rsidTr="00B2792D">
              <w:trPr>
                <w:trHeight w:val="615"/>
              </w:trPr>
              <w:tc>
                <w:tcPr>
                  <w:tcW w:w="960" w:type="dxa"/>
                  <w:tcBorders>
                    <w:top w:val="nil"/>
                    <w:left w:val="single" w:sz="8" w:space="0" w:color="auto"/>
                    <w:bottom w:val="nil"/>
                    <w:right w:val="single" w:sz="8" w:space="0" w:color="auto"/>
                  </w:tcBorders>
                  <w:noWrap/>
                  <w:vAlign w:val="center"/>
                  <w:hideMark/>
                </w:tcPr>
                <w:p w14:paraId="1426C79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 </w:t>
                  </w:r>
                </w:p>
              </w:tc>
              <w:tc>
                <w:tcPr>
                  <w:tcW w:w="5267" w:type="dxa"/>
                  <w:tcBorders>
                    <w:top w:val="nil"/>
                    <w:left w:val="nil"/>
                    <w:bottom w:val="nil"/>
                    <w:right w:val="single" w:sz="8" w:space="0" w:color="auto"/>
                  </w:tcBorders>
                  <w:vAlign w:val="center"/>
                  <w:hideMark/>
                </w:tcPr>
                <w:p w14:paraId="2EC442AD"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ΕΙΔΟΣ</w:t>
                  </w:r>
                </w:p>
              </w:tc>
              <w:tc>
                <w:tcPr>
                  <w:tcW w:w="1843" w:type="dxa"/>
                  <w:tcBorders>
                    <w:top w:val="nil"/>
                    <w:left w:val="nil"/>
                    <w:bottom w:val="nil"/>
                    <w:right w:val="nil"/>
                  </w:tcBorders>
                  <w:vAlign w:val="center"/>
                  <w:hideMark/>
                </w:tcPr>
                <w:p w14:paraId="3A3EB79F"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ΚΩΔΙΚΟΣ</w:t>
                  </w:r>
                </w:p>
              </w:tc>
              <w:tc>
                <w:tcPr>
                  <w:tcW w:w="1985" w:type="dxa"/>
                  <w:tcBorders>
                    <w:top w:val="nil"/>
                    <w:left w:val="single" w:sz="8" w:space="0" w:color="auto"/>
                    <w:bottom w:val="single" w:sz="8" w:space="0" w:color="auto"/>
                    <w:right w:val="single" w:sz="8" w:space="0" w:color="auto"/>
                  </w:tcBorders>
                  <w:vAlign w:val="bottom"/>
                  <w:hideMark/>
                </w:tcPr>
                <w:p w14:paraId="13172143"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Απαιτείται Δείγμα</w:t>
                  </w:r>
                </w:p>
              </w:tc>
            </w:tr>
            <w:tr w:rsidR="00081791" w:rsidRPr="00A964C2" w14:paraId="12E258A7" w14:textId="77777777" w:rsidTr="00B2792D">
              <w:trPr>
                <w:trHeight w:val="300"/>
              </w:trPr>
              <w:tc>
                <w:tcPr>
                  <w:tcW w:w="960" w:type="dxa"/>
                  <w:tcBorders>
                    <w:top w:val="single" w:sz="8" w:space="0" w:color="auto"/>
                    <w:left w:val="single" w:sz="8" w:space="0" w:color="auto"/>
                    <w:bottom w:val="single" w:sz="4" w:space="0" w:color="auto"/>
                    <w:right w:val="single" w:sz="8" w:space="0" w:color="auto"/>
                  </w:tcBorders>
                  <w:vAlign w:val="center"/>
                  <w:hideMark/>
                </w:tcPr>
                <w:p w14:paraId="01EE968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w:t>
                  </w:r>
                </w:p>
              </w:tc>
              <w:tc>
                <w:tcPr>
                  <w:tcW w:w="5267" w:type="dxa"/>
                  <w:tcBorders>
                    <w:top w:val="single" w:sz="8" w:space="0" w:color="auto"/>
                    <w:left w:val="nil"/>
                    <w:bottom w:val="single" w:sz="4" w:space="0" w:color="auto"/>
                    <w:right w:val="single" w:sz="8" w:space="0" w:color="auto"/>
                  </w:tcBorders>
                  <w:noWrap/>
                  <w:vAlign w:val="center"/>
                  <w:hideMark/>
                </w:tcPr>
                <w:p w14:paraId="3910A2D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MS811DN</w:t>
                  </w:r>
                </w:p>
              </w:tc>
              <w:tc>
                <w:tcPr>
                  <w:tcW w:w="1843" w:type="dxa"/>
                  <w:tcBorders>
                    <w:top w:val="single" w:sz="8" w:space="0" w:color="auto"/>
                    <w:left w:val="nil"/>
                    <w:bottom w:val="single" w:sz="4" w:space="0" w:color="auto"/>
                    <w:right w:val="nil"/>
                  </w:tcBorders>
                  <w:noWrap/>
                  <w:vAlign w:val="center"/>
                  <w:hideMark/>
                </w:tcPr>
                <w:p w14:paraId="4E42D823"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52D2X00</w:t>
                  </w:r>
                </w:p>
              </w:tc>
              <w:tc>
                <w:tcPr>
                  <w:tcW w:w="1985" w:type="dxa"/>
                  <w:tcBorders>
                    <w:top w:val="nil"/>
                    <w:left w:val="single" w:sz="4" w:space="0" w:color="auto"/>
                    <w:bottom w:val="single" w:sz="4" w:space="0" w:color="auto"/>
                    <w:right w:val="single" w:sz="8" w:space="0" w:color="auto"/>
                  </w:tcBorders>
                  <w:noWrap/>
                  <w:vAlign w:val="bottom"/>
                  <w:hideMark/>
                </w:tcPr>
                <w:p w14:paraId="756A87A2"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A700B1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06FA97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w:t>
                  </w:r>
                </w:p>
              </w:tc>
              <w:tc>
                <w:tcPr>
                  <w:tcW w:w="5267" w:type="dxa"/>
                  <w:tcBorders>
                    <w:top w:val="nil"/>
                    <w:left w:val="nil"/>
                    <w:bottom w:val="single" w:sz="4" w:space="0" w:color="auto"/>
                    <w:right w:val="single" w:sz="8" w:space="0" w:color="auto"/>
                  </w:tcBorders>
                  <w:noWrap/>
                  <w:vAlign w:val="center"/>
                  <w:hideMark/>
                </w:tcPr>
                <w:p w14:paraId="26C4961E" w14:textId="77777777" w:rsidR="00081791" w:rsidRPr="00A964C2" w:rsidRDefault="00081791" w:rsidP="00081791">
                  <w:pPr>
                    <w:suppressAutoHyphens w:val="0"/>
                    <w:spacing w:after="0"/>
                    <w:jc w:val="center"/>
                    <w:rPr>
                      <w:color w:val="000000"/>
                      <w:szCs w:val="22"/>
                      <w:lang w:val="en-US" w:eastAsia="el-GR"/>
                    </w:rPr>
                  </w:pPr>
                  <w:r w:rsidRPr="00A964C2">
                    <w:rPr>
                      <w:color w:val="000000"/>
                      <w:szCs w:val="22"/>
                      <w:lang w:val="en-US" w:eastAsia="el-GR"/>
                    </w:rPr>
                    <w:t>imaging unit LEXMARK MS810/811DN</w:t>
                  </w:r>
                </w:p>
              </w:tc>
              <w:tc>
                <w:tcPr>
                  <w:tcW w:w="1843" w:type="dxa"/>
                  <w:tcBorders>
                    <w:top w:val="nil"/>
                    <w:left w:val="nil"/>
                    <w:bottom w:val="single" w:sz="4" w:space="0" w:color="auto"/>
                    <w:right w:val="nil"/>
                  </w:tcBorders>
                  <w:noWrap/>
                  <w:vAlign w:val="center"/>
                  <w:hideMark/>
                </w:tcPr>
                <w:p w14:paraId="5EBFC19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52D0Z00</w:t>
                  </w:r>
                </w:p>
              </w:tc>
              <w:tc>
                <w:tcPr>
                  <w:tcW w:w="1985" w:type="dxa"/>
                  <w:tcBorders>
                    <w:top w:val="nil"/>
                    <w:left w:val="single" w:sz="4" w:space="0" w:color="auto"/>
                    <w:bottom w:val="single" w:sz="4" w:space="0" w:color="auto"/>
                    <w:right w:val="single" w:sz="8" w:space="0" w:color="auto"/>
                  </w:tcBorders>
                  <w:noWrap/>
                  <w:vAlign w:val="bottom"/>
                  <w:hideMark/>
                </w:tcPr>
                <w:p w14:paraId="7D7346CC"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DCD78F7"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766BC30"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w:t>
                  </w:r>
                </w:p>
              </w:tc>
              <w:tc>
                <w:tcPr>
                  <w:tcW w:w="5267" w:type="dxa"/>
                  <w:tcBorders>
                    <w:top w:val="nil"/>
                    <w:left w:val="nil"/>
                    <w:bottom w:val="single" w:sz="4" w:space="0" w:color="auto"/>
                    <w:right w:val="single" w:sz="8" w:space="0" w:color="auto"/>
                  </w:tcBorders>
                  <w:noWrap/>
                  <w:vAlign w:val="center"/>
                  <w:hideMark/>
                </w:tcPr>
                <w:p w14:paraId="4B4E4BD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T652DN</w:t>
                  </w:r>
                </w:p>
              </w:tc>
              <w:tc>
                <w:tcPr>
                  <w:tcW w:w="1843" w:type="dxa"/>
                  <w:tcBorders>
                    <w:top w:val="nil"/>
                    <w:left w:val="nil"/>
                    <w:bottom w:val="single" w:sz="4" w:space="0" w:color="auto"/>
                    <w:right w:val="nil"/>
                  </w:tcBorders>
                  <w:noWrap/>
                  <w:vAlign w:val="center"/>
                  <w:hideMark/>
                </w:tcPr>
                <w:p w14:paraId="15BF444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T650H11E</w:t>
                  </w:r>
                </w:p>
              </w:tc>
              <w:tc>
                <w:tcPr>
                  <w:tcW w:w="1985" w:type="dxa"/>
                  <w:tcBorders>
                    <w:top w:val="nil"/>
                    <w:left w:val="single" w:sz="4" w:space="0" w:color="auto"/>
                    <w:bottom w:val="single" w:sz="4" w:space="0" w:color="auto"/>
                    <w:right w:val="single" w:sz="8" w:space="0" w:color="auto"/>
                  </w:tcBorders>
                  <w:noWrap/>
                  <w:vAlign w:val="bottom"/>
                  <w:hideMark/>
                </w:tcPr>
                <w:p w14:paraId="65AA355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51D390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EA6693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w:t>
                  </w:r>
                </w:p>
              </w:tc>
              <w:tc>
                <w:tcPr>
                  <w:tcW w:w="5267" w:type="dxa"/>
                  <w:tcBorders>
                    <w:top w:val="nil"/>
                    <w:left w:val="nil"/>
                    <w:bottom w:val="single" w:sz="4" w:space="0" w:color="auto"/>
                    <w:right w:val="single" w:sz="8" w:space="0" w:color="auto"/>
                  </w:tcBorders>
                  <w:noWrap/>
                  <w:vAlign w:val="center"/>
                  <w:hideMark/>
                </w:tcPr>
                <w:p w14:paraId="311EE90D"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MX310DN</w:t>
                  </w:r>
                </w:p>
              </w:tc>
              <w:tc>
                <w:tcPr>
                  <w:tcW w:w="1843" w:type="dxa"/>
                  <w:tcBorders>
                    <w:top w:val="nil"/>
                    <w:left w:val="nil"/>
                    <w:bottom w:val="single" w:sz="4" w:space="0" w:color="auto"/>
                    <w:right w:val="nil"/>
                  </w:tcBorders>
                  <w:noWrap/>
                  <w:vAlign w:val="center"/>
                  <w:hideMark/>
                </w:tcPr>
                <w:p w14:paraId="09DF668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60F2H0E</w:t>
                  </w:r>
                </w:p>
              </w:tc>
              <w:tc>
                <w:tcPr>
                  <w:tcW w:w="1985" w:type="dxa"/>
                  <w:tcBorders>
                    <w:top w:val="nil"/>
                    <w:left w:val="single" w:sz="4" w:space="0" w:color="auto"/>
                    <w:bottom w:val="single" w:sz="4" w:space="0" w:color="auto"/>
                    <w:right w:val="single" w:sz="8" w:space="0" w:color="auto"/>
                  </w:tcBorders>
                  <w:noWrap/>
                  <w:vAlign w:val="bottom"/>
                  <w:hideMark/>
                </w:tcPr>
                <w:p w14:paraId="5A6DE5FE"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B4FA285"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0D20E59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w:t>
                  </w:r>
                </w:p>
              </w:tc>
              <w:tc>
                <w:tcPr>
                  <w:tcW w:w="5267" w:type="dxa"/>
                  <w:tcBorders>
                    <w:top w:val="nil"/>
                    <w:left w:val="nil"/>
                    <w:bottom w:val="single" w:sz="4" w:space="0" w:color="auto"/>
                    <w:right w:val="single" w:sz="8" w:space="0" w:color="auto"/>
                  </w:tcBorders>
                  <w:noWrap/>
                  <w:vAlign w:val="center"/>
                  <w:hideMark/>
                </w:tcPr>
                <w:p w14:paraId="42154A0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MS510DN</w:t>
                  </w:r>
                </w:p>
              </w:tc>
              <w:tc>
                <w:tcPr>
                  <w:tcW w:w="1843" w:type="dxa"/>
                  <w:tcBorders>
                    <w:top w:val="nil"/>
                    <w:left w:val="nil"/>
                    <w:bottom w:val="single" w:sz="4" w:space="0" w:color="auto"/>
                    <w:right w:val="nil"/>
                  </w:tcBorders>
                  <w:noWrap/>
                  <w:vAlign w:val="center"/>
                  <w:hideMark/>
                </w:tcPr>
                <w:p w14:paraId="45C56C1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50F2U0E</w:t>
                  </w:r>
                </w:p>
              </w:tc>
              <w:tc>
                <w:tcPr>
                  <w:tcW w:w="1985" w:type="dxa"/>
                  <w:tcBorders>
                    <w:top w:val="nil"/>
                    <w:left w:val="single" w:sz="4" w:space="0" w:color="auto"/>
                    <w:bottom w:val="single" w:sz="4" w:space="0" w:color="auto"/>
                    <w:right w:val="single" w:sz="8" w:space="0" w:color="auto"/>
                  </w:tcBorders>
                  <w:noWrap/>
                  <w:vAlign w:val="bottom"/>
                  <w:hideMark/>
                </w:tcPr>
                <w:p w14:paraId="41CFC89A"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38FAA2F"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91ABBB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w:t>
                  </w:r>
                </w:p>
              </w:tc>
              <w:tc>
                <w:tcPr>
                  <w:tcW w:w="5267" w:type="dxa"/>
                  <w:tcBorders>
                    <w:top w:val="nil"/>
                    <w:left w:val="nil"/>
                    <w:bottom w:val="single" w:sz="4" w:space="0" w:color="auto"/>
                    <w:right w:val="single" w:sz="8" w:space="0" w:color="auto"/>
                  </w:tcBorders>
                  <w:noWrap/>
                  <w:vAlign w:val="center"/>
                  <w:hideMark/>
                </w:tcPr>
                <w:p w14:paraId="319FDE1B" w14:textId="77777777" w:rsidR="00081791" w:rsidRPr="00A964C2" w:rsidRDefault="00081791" w:rsidP="00081791">
                  <w:pPr>
                    <w:suppressAutoHyphens w:val="0"/>
                    <w:spacing w:after="0"/>
                    <w:jc w:val="center"/>
                    <w:rPr>
                      <w:color w:val="000000"/>
                      <w:szCs w:val="22"/>
                      <w:lang w:val="en-US" w:eastAsia="el-GR"/>
                    </w:rPr>
                  </w:pPr>
                  <w:r w:rsidRPr="00A964C2">
                    <w:rPr>
                      <w:color w:val="000000"/>
                      <w:szCs w:val="22"/>
                      <w:lang w:val="en-US" w:eastAsia="el-GR"/>
                    </w:rPr>
                    <w:t>imaging unit LEXMARK MS510DN/MX310DN</w:t>
                  </w:r>
                </w:p>
              </w:tc>
              <w:tc>
                <w:tcPr>
                  <w:tcW w:w="1843" w:type="dxa"/>
                  <w:tcBorders>
                    <w:top w:val="nil"/>
                    <w:left w:val="nil"/>
                    <w:bottom w:val="single" w:sz="4" w:space="0" w:color="auto"/>
                    <w:right w:val="nil"/>
                  </w:tcBorders>
                  <w:noWrap/>
                  <w:vAlign w:val="center"/>
                  <w:hideMark/>
                </w:tcPr>
                <w:p w14:paraId="5D1872F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50F0Z00</w:t>
                  </w:r>
                </w:p>
              </w:tc>
              <w:tc>
                <w:tcPr>
                  <w:tcW w:w="1985" w:type="dxa"/>
                  <w:tcBorders>
                    <w:top w:val="nil"/>
                    <w:left w:val="single" w:sz="4" w:space="0" w:color="auto"/>
                    <w:bottom w:val="single" w:sz="4" w:space="0" w:color="auto"/>
                    <w:right w:val="single" w:sz="8" w:space="0" w:color="auto"/>
                  </w:tcBorders>
                  <w:noWrap/>
                  <w:vAlign w:val="bottom"/>
                  <w:hideMark/>
                </w:tcPr>
                <w:p w14:paraId="0E007B87"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E73741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980932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7</w:t>
                  </w:r>
                </w:p>
              </w:tc>
              <w:tc>
                <w:tcPr>
                  <w:tcW w:w="5267" w:type="dxa"/>
                  <w:tcBorders>
                    <w:top w:val="nil"/>
                    <w:left w:val="nil"/>
                    <w:bottom w:val="single" w:sz="4" w:space="0" w:color="auto"/>
                    <w:right w:val="single" w:sz="8" w:space="0" w:color="auto"/>
                  </w:tcBorders>
                  <w:noWrap/>
                  <w:vAlign w:val="center"/>
                  <w:hideMark/>
                </w:tcPr>
                <w:p w14:paraId="549952D2"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MS310DN</w:t>
                  </w:r>
                </w:p>
              </w:tc>
              <w:tc>
                <w:tcPr>
                  <w:tcW w:w="1843" w:type="dxa"/>
                  <w:tcBorders>
                    <w:top w:val="nil"/>
                    <w:left w:val="nil"/>
                    <w:bottom w:val="single" w:sz="4" w:space="0" w:color="auto"/>
                    <w:right w:val="nil"/>
                  </w:tcBorders>
                  <w:noWrap/>
                  <w:vAlign w:val="center"/>
                  <w:hideMark/>
                </w:tcPr>
                <w:p w14:paraId="190B299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50F2H0E</w:t>
                  </w:r>
                </w:p>
              </w:tc>
              <w:tc>
                <w:tcPr>
                  <w:tcW w:w="1985" w:type="dxa"/>
                  <w:tcBorders>
                    <w:top w:val="nil"/>
                    <w:left w:val="single" w:sz="4" w:space="0" w:color="auto"/>
                    <w:bottom w:val="single" w:sz="4" w:space="0" w:color="auto"/>
                    <w:right w:val="single" w:sz="8" w:space="0" w:color="auto"/>
                  </w:tcBorders>
                  <w:noWrap/>
                  <w:vAlign w:val="bottom"/>
                  <w:hideMark/>
                </w:tcPr>
                <w:p w14:paraId="5C485861"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60D4145"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0E39F4B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8</w:t>
                  </w:r>
                </w:p>
              </w:tc>
              <w:tc>
                <w:tcPr>
                  <w:tcW w:w="5267" w:type="dxa"/>
                  <w:tcBorders>
                    <w:top w:val="nil"/>
                    <w:left w:val="nil"/>
                    <w:bottom w:val="single" w:sz="4" w:space="0" w:color="auto"/>
                    <w:right w:val="single" w:sz="8" w:space="0" w:color="auto"/>
                  </w:tcBorders>
                  <w:noWrap/>
                  <w:vAlign w:val="center"/>
                  <w:hideMark/>
                </w:tcPr>
                <w:p w14:paraId="606EFB0F"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CS521DN BLACK</w:t>
                  </w:r>
                </w:p>
              </w:tc>
              <w:tc>
                <w:tcPr>
                  <w:tcW w:w="1843" w:type="dxa"/>
                  <w:tcBorders>
                    <w:top w:val="nil"/>
                    <w:left w:val="nil"/>
                    <w:bottom w:val="single" w:sz="4" w:space="0" w:color="auto"/>
                    <w:right w:val="nil"/>
                  </w:tcBorders>
                  <w:noWrap/>
                  <w:vAlign w:val="center"/>
                  <w:hideMark/>
                </w:tcPr>
                <w:p w14:paraId="1CA246B8"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78C2UKE</w:t>
                  </w:r>
                </w:p>
              </w:tc>
              <w:tc>
                <w:tcPr>
                  <w:tcW w:w="1985" w:type="dxa"/>
                  <w:tcBorders>
                    <w:top w:val="nil"/>
                    <w:left w:val="single" w:sz="4" w:space="0" w:color="auto"/>
                    <w:bottom w:val="single" w:sz="4" w:space="0" w:color="auto"/>
                    <w:right w:val="single" w:sz="8" w:space="0" w:color="auto"/>
                  </w:tcBorders>
                  <w:noWrap/>
                  <w:vAlign w:val="bottom"/>
                  <w:hideMark/>
                </w:tcPr>
                <w:p w14:paraId="187FB346"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0FD87C30"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58DE0C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9</w:t>
                  </w:r>
                </w:p>
              </w:tc>
              <w:tc>
                <w:tcPr>
                  <w:tcW w:w="5267" w:type="dxa"/>
                  <w:tcBorders>
                    <w:top w:val="nil"/>
                    <w:left w:val="nil"/>
                    <w:bottom w:val="single" w:sz="4" w:space="0" w:color="auto"/>
                    <w:right w:val="single" w:sz="8" w:space="0" w:color="auto"/>
                  </w:tcBorders>
                  <w:noWrap/>
                  <w:vAlign w:val="center"/>
                  <w:hideMark/>
                </w:tcPr>
                <w:p w14:paraId="5EF56E7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CS521DN CYAN</w:t>
                  </w:r>
                </w:p>
              </w:tc>
              <w:tc>
                <w:tcPr>
                  <w:tcW w:w="1843" w:type="dxa"/>
                  <w:tcBorders>
                    <w:top w:val="nil"/>
                    <w:left w:val="nil"/>
                    <w:bottom w:val="single" w:sz="4" w:space="0" w:color="auto"/>
                    <w:right w:val="nil"/>
                  </w:tcBorders>
                  <w:noWrap/>
                  <w:vAlign w:val="center"/>
                  <w:hideMark/>
                </w:tcPr>
                <w:p w14:paraId="089A9C6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78C2UCE</w:t>
                  </w:r>
                </w:p>
              </w:tc>
              <w:tc>
                <w:tcPr>
                  <w:tcW w:w="1985" w:type="dxa"/>
                  <w:tcBorders>
                    <w:top w:val="nil"/>
                    <w:left w:val="single" w:sz="4" w:space="0" w:color="auto"/>
                    <w:bottom w:val="single" w:sz="4" w:space="0" w:color="auto"/>
                    <w:right w:val="single" w:sz="8" w:space="0" w:color="auto"/>
                  </w:tcBorders>
                  <w:noWrap/>
                  <w:vAlign w:val="bottom"/>
                  <w:hideMark/>
                </w:tcPr>
                <w:p w14:paraId="2E6FBDFE"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3A5E35F"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F20F8C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10</w:t>
                  </w:r>
                </w:p>
              </w:tc>
              <w:tc>
                <w:tcPr>
                  <w:tcW w:w="5267" w:type="dxa"/>
                  <w:tcBorders>
                    <w:top w:val="nil"/>
                    <w:left w:val="nil"/>
                    <w:bottom w:val="single" w:sz="4" w:space="0" w:color="auto"/>
                    <w:right w:val="single" w:sz="8" w:space="0" w:color="auto"/>
                  </w:tcBorders>
                  <w:noWrap/>
                  <w:vAlign w:val="center"/>
                  <w:hideMark/>
                </w:tcPr>
                <w:p w14:paraId="2EF4E51A"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CS521DN MAGENTA</w:t>
                  </w:r>
                </w:p>
              </w:tc>
              <w:tc>
                <w:tcPr>
                  <w:tcW w:w="1843" w:type="dxa"/>
                  <w:tcBorders>
                    <w:top w:val="nil"/>
                    <w:left w:val="nil"/>
                    <w:bottom w:val="single" w:sz="4" w:space="0" w:color="auto"/>
                    <w:right w:val="nil"/>
                  </w:tcBorders>
                  <w:noWrap/>
                  <w:vAlign w:val="center"/>
                  <w:hideMark/>
                </w:tcPr>
                <w:p w14:paraId="0405E533"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78C2UME</w:t>
                  </w:r>
                </w:p>
              </w:tc>
              <w:tc>
                <w:tcPr>
                  <w:tcW w:w="1985" w:type="dxa"/>
                  <w:tcBorders>
                    <w:top w:val="nil"/>
                    <w:left w:val="single" w:sz="4" w:space="0" w:color="auto"/>
                    <w:bottom w:val="single" w:sz="4" w:space="0" w:color="auto"/>
                    <w:right w:val="single" w:sz="8" w:space="0" w:color="auto"/>
                  </w:tcBorders>
                  <w:noWrap/>
                  <w:vAlign w:val="bottom"/>
                  <w:hideMark/>
                </w:tcPr>
                <w:p w14:paraId="71368554"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AA72903"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E109718"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11</w:t>
                  </w:r>
                </w:p>
              </w:tc>
              <w:tc>
                <w:tcPr>
                  <w:tcW w:w="5267" w:type="dxa"/>
                  <w:tcBorders>
                    <w:top w:val="nil"/>
                    <w:left w:val="nil"/>
                    <w:bottom w:val="single" w:sz="4" w:space="0" w:color="auto"/>
                    <w:right w:val="single" w:sz="8" w:space="0" w:color="auto"/>
                  </w:tcBorders>
                  <w:noWrap/>
                  <w:vAlign w:val="center"/>
                  <w:hideMark/>
                </w:tcPr>
                <w:p w14:paraId="7D81368D"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CS521DN YELLOW</w:t>
                  </w:r>
                </w:p>
              </w:tc>
              <w:tc>
                <w:tcPr>
                  <w:tcW w:w="1843" w:type="dxa"/>
                  <w:tcBorders>
                    <w:top w:val="nil"/>
                    <w:left w:val="nil"/>
                    <w:bottom w:val="single" w:sz="4" w:space="0" w:color="auto"/>
                    <w:right w:val="nil"/>
                  </w:tcBorders>
                  <w:noWrap/>
                  <w:vAlign w:val="center"/>
                  <w:hideMark/>
                </w:tcPr>
                <w:p w14:paraId="6116C053"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78C2UYE</w:t>
                  </w:r>
                </w:p>
              </w:tc>
              <w:tc>
                <w:tcPr>
                  <w:tcW w:w="1985" w:type="dxa"/>
                  <w:tcBorders>
                    <w:top w:val="nil"/>
                    <w:left w:val="single" w:sz="4" w:space="0" w:color="auto"/>
                    <w:bottom w:val="single" w:sz="4" w:space="0" w:color="auto"/>
                    <w:right w:val="single" w:sz="8" w:space="0" w:color="auto"/>
                  </w:tcBorders>
                  <w:noWrap/>
                  <w:vAlign w:val="bottom"/>
                  <w:hideMark/>
                </w:tcPr>
                <w:p w14:paraId="40DD08CB"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2C419AB"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9DD4D0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12</w:t>
                  </w:r>
                </w:p>
              </w:tc>
              <w:tc>
                <w:tcPr>
                  <w:tcW w:w="5267" w:type="dxa"/>
                  <w:tcBorders>
                    <w:top w:val="nil"/>
                    <w:left w:val="nil"/>
                    <w:bottom w:val="single" w:sz="4" w:space="0" w:color="auto"/>
                    <w:right w:val="single" w:sz="8" w:space="0" w:color="auto"/>
                  </w:tcBorders>
                  <w:noWrap/>
                  <w:vAlign w:val="center"/>
                  <w:hideMark/>
                </w:tcPr>
                <w:p w14:paraId="39E1DA6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MC2425 BLACK</w:t>
                  </w:r>
                </w:p>
              </w:tc>
              <w:tc>
                <w:tcPr>
                  <w:tcW w:w="1843" w:type="dxa"/>
                  <w:tcBorders>
                    <w:top w:val="nil"/>
                    <w:left w:val="nil"/>
                    <w:bottom w:val="single" w:sz="4" w:space="0" w:color="auto"/>
                    <w:right w:val="nil"/>
                  </w:tcBorders>
                  <w:noWrap/>
                  <w:vAlign w:val="center"/>
                  <w:hideMark/>
                </w:tcPr>
                <w:p w14:paraId="2884131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C242XK0</w:t>
                  </w:r>
                </w:p>
              </w:tc>
              <w:tc>
                <w:tcPr>
                  <w:tcW w:w="1985" w:type="dxa"/>
                  <w:tcBorders>
                    <w:top w:val="nil"/>
                    <w:left w:val="single" w:sz="4" w:space="0" w:color="auto"/>
                    <w:bottom w:val="single" w:sz="4" w:space="0" w:color="auto"/>
                    <w:right w:val="single" w:sz="8" w:space="0" w:color="auto"/>
                  </w:tcBorders>
                  <w:noWrap/>
                  <w:vAlign w:val="bottom"/>
                  <w:hideMark/>
                </w:tcPr>
                <w:p w14:paraId="6DDDD86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CA7E447"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819BA1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13</w:t>
                  </w:r>
                </w:p>
              </w:tc>
              <w:tc>
                <w:tcPr>
                  <w:tcW w:w="5267" w:type="dxa"/>
                  <w:tcBorders>
                    <w:top w:val="nil"/>
                    <w:left w:val="nil"/>
                    <w:bottom w:val="single" w:sz="4" w:space="0" w:color="auto"/>
                    <w:right w:val="single" w:sz="8" w:space="0" w:color="auto"/>
                  </w:tcBorders>
                  <w:noWrap/>
                  <w:vAlign w:val="center"/>
                  <w:hideMark/>
                </w:tcPr>
                <w:p w14:paraId="3E05FA9F"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MC2425 CYAN</w:t>
                  </w:r>
                </w:p>
              </w:tc>
              <w:tc>
                <w:tcPr>
                  <w:tcW w:w="1843" w:type="dxa"/>
                  <w:tcBorders>
                    <w:top w:val="nil"/>
                    <w:left w:val="nil"/>
                    <w:bottom w:val="single" w:sz="4" w:space="0" w:color="auto"/>
                    <w:right w:val="nil"/>
                  </w:tcBorders>
                  <w:noWrap/>
                  <w:vAlign w:val="center"/>
                  <w:hideMark/>
                </w:tcPr>
                <w:p w14:paraId="066C8AE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C242XC0</w:t>
                  </w:r>
                </w:p>
              </w:tc>
              <w:tc>
                <w:tcPr>
                  <w:tcW w:w="1985" w:type="dxa"/>
                  <w:tcBorders>
                    <w:top w:val="nil"/>
                    <w:left w:val="single" w:sz="4" w:space="0" w:color="auto"/>
                    <w:bottom w:val="single" w:sz="4" w:space="0" w:color="auto"/>
                    <w:right w:val="single" w:sz="8" w:space="0" w:color="auto"/>
                  </w:tcBorders>
                  <w:noWrap/>
                  <w:vAlign w:val="bottom"/>
                  <w:hideMark/>
                </w:tcPr>
                <w:p w14:paraId="0D1A1518"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19762A6E"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0FED583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14</w:t>
                  </w:r>
                </w:p>
              </w:tc>
              <w:tc>
                <w:tcPr>
                  <w:tcW w:w="5267" w:type="dxa"/>
                  <w:tcBorders>
                    <w:top w:val="nil"/>
                    <w:left w:val="nil"/>
                    <w:bottom w:val="single" w:sz="4" w:space="0" w:color="auto"/>
                    <w:right w:val="single" w:sz="8" w:space="0" w:color="auto"/>
                  </w:tcBorders>
                  <w:noWrap/>
                  <w:vAlign w:val="center"/>
                  <w:hideMark/>
                </w:tcPr>
                <w:p w14:paraId="1F5E7A2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MC2425 MAGENTA</w:t>
                  </w:r>
                </w:p>
              </w:tc>
              <w:tc>
                <w:tcPr>
                  <w:tcW w:w="1843" w:type="dxa"/>
                  <w:tcBorders>
                    <w:top w:val="nil"/>
                    <w:left w:val="nil"/>
                    <w:bottom w:val="single" w:sz="4" w:space="0" w:color="auto"/>
                    <w:right w:val="nil"/>
                  </w:tcBorders>
                  <w:noWrap/>
                  <w:vAlign w:val="center"/>
                  <w:hideMark/>
                </w:tcPr>
                <w:p w14:paraId="0680A57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C242XM0</w:t>
                  </w:r>
                </w:p>
              </w:tc>
              <w:tc>
                <w:tcPr>
                  <w:tcW w:w="1985" w:type="dxa"/>
                  <w:tcBorders>
                    <w:top w:val="nil"/>
                    <w:left w:val="single" w:sz="4" w:space="0" w:color="auto"/>
                    <w:bottom w:val="single" w:sz="4" w:space="0" w:color="auto"/>
                    <w:right w:val="single" w:sz="8" w:space="0" w:color="auto"/>
                  </w:tcBorders>
                  <w:noWrap/>
                  <w:vAlign w:val="bottom"/>
                  <w:hideMark/>
                </w:tcPr>
                <w:p w14:paraId="1057F59C"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E7BAAAF"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5467FB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15</w:t>
                  </w:r>
                </w:p>
              </w:tc>
              <w:tc>
                <w:tcPr>
                  <w:tcW w:w="5267" w:type="dxa"/>
                  <w:tcBorders>
                    <w:top w:val="nil"/>
                    <w:left w:val="nil"/>
                    <w:bottom w:val="single" w:sz="4" w:space="0" w:color="auto"/>
                    <w:right w:val="single" w:sz="8" w:space="0" w:color="auto"/>
                  </w:tcBorders>
                  <w:noWrap/>
                  <w:vAlign w:val="center"/>
                  <w:hideMark/>
                </w:tcPr>
                <w:p w14:paraId="5C9FAEA8"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MC2425 YELLOW</w:t>
                  </w:r>
                </w:p>
              </w:tc>
              <w:tc>
                <w:tcPr>
                  <w:tcW w:w="1843" w:type="dxa"/>
                  <w:tcBorders>
                    <w:top w:val="nil"/>
                    <w:left w:val="nil"/>
                    <w:bottom w:val="single" w:sz="4" w:space="0" w:color="auto"/>
                    <w:right w:val="nil"/>
                  </w:tcBorders>
                  <w:noWrap/>
                  <w:vAlign w:val="center"/>
                  <w:hideMark/>
                </w:tcPr>
                <w:p w14:paraId="74FC4EE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C242XY0</w:t>
                  </w:r>
                </w:p>
              </w:tc>
              <w:tc>
                <w:tcPr>
                  <w:tcW w:w="1985" w:type="dxa"/>
                  <w:tcBorders>
                    <w:top w:val="nil"/>
                    <w:left w:val="single" w:sz="4" w:space="0" w:color="auto"/>
                    <w:bottom w:val="single" w:sz="4" w:space="0" w:color="auto"/>
                    <w:right w:val="single" w:sz="8" w:space="0" w:color="auto"/>
                  </w:tcBorders>
                  <w:noWrap/>
                  <w:vAlign w:val="bottom"/>
                  <w:hideMark/>
                </w:tcPr>
                <w:p w14:paraId="0E6CC985"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68AAAA7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95004B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16</w:t>
                  </w:r>
                </w:p>
              </w:tc>
              <w:tc>
                <w:tcPr>
                  <w:tcW w:w="5267" w:type="dxa"/>
                  <w:tcBorders>
                    <w:top w:val="nil"/>
                    <w:left w:val="nil"/>
                    <w:bottom w:val="single" w:sz="4" w:space="0" w:color="auto"/>
                    <w:right w:val="single" w:sz="8" w:space="0" w:color="auto"/>
                  </w:tcBorders>
                  <w:noWrap/>
                  <w:vAlign w:val="center"/>
                  <w:hideMark/>
                </w:tcPr>
                <w:p w14:paraId="3DD0E3BA"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E360/E460</w:t>
                  </w:r>
                </w:p>
              </w:tc>
              <w:tc>
                <w:tcPr>
                  <w:tcW w:w="1843" w:type="dxa"/>
                  <w:tcBorders>
                    <w:top w:val="nil"/>
                    <w:left w:val="nil"/>
                    <w:bottom w:val="single" w:sz="4" w:space="0" w:color="auto"/>
                    <w:right w:val="nil"/>
                  </w:tcBorders>
                  <w:noWrap/>
                  <w:vAlign w:val="center"/>
                  <w:hideMark/>
                </w:tcPr>
                <w:p w14:paraId="11BD1FD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E360H11E</w:t>
                  </w:r>
                </w:p>
              </w:tc>
              <w:tc>
                <w:tcPr>
                  <w:tcW w:w="1985" w:type="dxa"/>
                  <w:tcBorders>
                    <w:top w:val="nil"/>
                    <w:left w:val="single" w:sz="4" w:space="0" w:color="auto"/>
                    <w:bottom w:val="single" w:sz="4" w:space="0" w:color="auto"/>
                    <w:right w:val="single" w:sz="8" w:space="0" w:color="auto"/>
                  </w:tcBorders>
                  <w:noWrap/>
                  <w:vAlign w:val="bottom"/>
                  <w:hideMark/>
                </w:tcPr>
                <w:p w14:paraId="1F7BBA66"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5EA18CB"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65AF8D6"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17</w:t>
                  </w:r>
                </w:p>
              </w:tc>
              <w:tc>
                <w:tcPr>
                  <w:tcW w:w="5267" w:type="dxa"/>
                  <w:tcBorders>
                    <w:top w:val="nil"/>
                    <w:left w:val="nil"/>
                    <w:bottom w:val="single" w:sz="4" w:space="0" w:color="auto"/>
                    <w:right w:val="single" w:sz="8" w:space="0" w:color="auto"/>
                  </w:tcBorders>
                  <w:noWrap/>
                  <w:vAlign w:val="center"/>
                  <w:hideMark/>
                </w:tcPr>
                <w:p w14:paraId="1B0926E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LEXMARK E360/E460</w:t>
                  </w:r>
                </w:p>
              </w:tc>
              <w:tc>
                <w:tcPr>
                  <w:tcW w:w="1843" w:type="dxa"/>
                  <w:tcBorders>
                    <w:top w:val="nil"/>
                    <w:left w:val="nil"/>
                    <w:bottom w:val="single" w:sz="4" w:space="0" w:color="auto"/>
                    <w:right w:val="nil"/>
                  </w:tcBorders>
                  <w:noWrap/>
                  <w:vAlign w:val="center"/>
                  <w:hideMark/>
                </w:tcPr>
                <w:p w14:paraId="4925200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E260X22G</w:t>
                  </w:r>
                </w:p>
              </w:tc>
              <w:tc>
                <w:tcPr>
                  <w:tcW w:w="1985" w:type="dxa"/>
                  <w:tcBorders>
                    <w:top w:val="nil"/>
                    <w:left w:val="single" w:sz="4" w:space="0" w:color="auto"/>
                    <w:bottom w:val="single" w:sz="4" w:space="0" w:color="auto"/>
                    <w:right w:val="single" w:sz="8" w:space="0" w:color="auto"/>
                  </w:tcBorders>
                  <w:noWrap/>
                  <w:vAlign w:val="bottom"/>
                  <w:hideMark/>
                </w:tcPr>
                <w:p w14:paraId="304AF01B"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C92E1C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0C60D8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18</w:t>
                  </w:r>
                </w:p>
              </w:tc>
              <w:tc>
                <w:tcPr>
                  <w:tcW w:w="5267" w:type="dxa"/>
                  <w:tcBorders>
                    <w:top w:val="nil"/>
                    <w:left w:val="nil"/>
                    <w:bottom w:val="single" w:sz="4" w:space="0" w:color="auto"/>
                    <w:right w:val="single" w:sz="8" w:space="0" w:color="auto"/>
                  </w:tcBorders>
                  <w:noWrap/>
                  <w:vAlign w:val="center"/>
                  <w:hideMark/>
                </w:tcPr>
                <w:p w14:paraId="0902799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 xml:space="preserve"> </w:t>
                  </w:r>
                  <w:proofErr w:type="spellStart"/>
                  <w:r w:rsidRPr="00A964C2">
                    <w:rPr>
                      <w:color w:val="000000"/>
                      <w:szCs w:val="22"/>
                      <w:lang w:val="el-GR" w:eastAsia="el-GR"/>
                    </w:rPr>
                    <w:t>toner</w:t>
                  </w:r>
                  <w:proofErr w:type="spellEnd"/>
                  <w:r w:rsidRPr="00A964C2">
                    <w:rPr>
                      <w:color w:val="000000"/>
                      <w:szCs w:val="22"/>
                      <w:lang w:val="el-GR" w:eastAsia="el-GR"/>
                    </w:rPr>
                    <w:t xml:space="preserve"> LEXMARK E350/E352</w:t>
                  </w:r>
                </w:p>
              </w:tc>
              <w:tc>
                <w:tcPr>
                  <w:tcW w:w="1843" w:type="dxa"/>
                  <w:tcBorders>
                    <w:top w:val="nil"/>
                    <w:left w:val="nil"/>
                    <w:bottom w:val="single" w:sz="4" w:space="0" w:color="auto"/>
                    <w:right w:val="nil"/>
                  </w:tcBorders>
                  <w:noWrap/>
                  <w:vAlign w:val="center"/>
                  <w:hideMark/>
                </w:tcPr>
                <w:p w14:paraId="3F00805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E352H11E</w:t>
                  </w:r>
                </w:p>
              </w:tc>
              <w:tc>
                <w:tcPr>
                  <w:tcW w:w="1985" w:type="dxa"/>
                  <w:tcBorders>
                    <w:top w:val="nil"/>
                    <w:left w:val="single" w:sz="4" w:space="0" w:color="auto"/>
                    <w:bottom w:val="single" w:sz="4" w:space="0" w:color="auto"/>
                    <w:right w:val="single" w:sz="8" w:space="0" w:color="auto"/>
                  </w:tcBorders>
                  <w:noWrap/>
                  <w:vAlign w:val="bottom"/>
                  <w:hideMark/>
                </w:tcPr>
                <w:p w14:paraId="11491AB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F2F582F"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9EB8BF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19</w:t>
                  </w:r>
                </w:p>
              </w:tc>
              <w:tc>
                <w:tcPr>
                  <w:tcW w:w="5267" w:type="dxa"/>
                  <w:tcBorders>
                    <w:top w:val="nil"/>
                    <w:left w:val="nil"/>
                    <w:bottom w:val="single" w:sz="4" w:space="0" w:color="auto"/>
                    <w:right w:val="single" w:sz="8" w:space="0" w:color="auto"/>
                  </w:tcBorders>
                  <w:noWrap/>
                  <w:vAlign w:val="center"/>
                  <w:hideMark/>
                </w:tcPr>
                <w:p w14:paraId="0C648CCC"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LEXMARK E350/E352</w:t>
                  </w:r>
                </w:p>
              </w:tc>
              <w:tc>
                <w:tcPr>
                  <w:tcW w:w="1843" w:type="dxa"/>
                  <w:tcBorders>
                    <w:top w:val="nil"/>
                    <w:left w:val="nil"/>
                    <w:bottom w:val="single" w:sz="4" w:space="0" w:color="auto"/>
                    <w:right w:val="nil"/>
                  </w:tcBorders>
                  <w:noWrap/>
                  <w:vAlign w:val="center"/>
                  <w:hideMark/>
                </w:tcPr>
                <w:p w14:paraId="087A2556"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E250X22G</w:t>
                  </w:r>
                </w:p>
              </w:tc>
              <w:tc>
                <w:tcPr>
                  <w:tcW w:w="1985" w:type="dxa"/>
                  <w:tcBorders>
                    <w:top w:val="nil"/>
                    <w:left w:val="single" w:sz="4" w:space="0" w:color="auto"/>
                    <w:bottom w:val="single" w:sz="4" w:space="0" w:color="auto"/>
                    <w:right w:val="single" w:sz="8" w:space="0" w:color="auto"/>
                  </w:tcBorders>
                  <w:noWrap/>
                  <w:vAlign w:val="bottom"/>
                  <w:hideMark/>
                </w:tcPr>
                <w:p w14:paraId="50F702B2"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661FEF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656BDA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20</w:t>
                  </w:r>
                </w:p>
              </w:tc>
              <w:tc>
                <w:tcPr>
                  <w:tcW w:w="5267" w:type="dxa"/>
                  <w:tcBorders>
                    <w:top w:val="nil"/>
                    <w:left w:val="nil"/>
                    <w:bottom w:val="single" w:sz="4" w:space="0" w:color="auto"/>
                    <w:right w:val="single" w:sz="8" w:space="0" w:color="auto"/>
                  </w:tcBorders>
                  <w:noWrap/>
                  <w:vAlign w:val="center"/>
                  <w:hideMark/>
                </w:tcPr>
                <w:p w14:paraId="08B7249D"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T640</w:t>
                  </w:r>
                </w:p>
              </w:tc>
              <w:tc>
                <w:tcPr>
                  <w:tcW w:w="1843" w:type="dxa"/>
                  <w:tcBorders>
                    <w:top w:val="nil"/>
                    <w:left w:val="nil"/>
                    <w:bottom w:val="single" w:sz="4" w:space="0" w:color="auto"/>
                    <w:right w:val="nil"/>
                  </w:tcBorders>
                  <w:noWrap/>
                  <w:vAlign w:val="center"/>
                  <w:hideMark/>
                </w:tcPr>
                <w:p w14:paraId="7504463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64016HE</w:t>
                  </w:r>
                </w:p>
              </w:tc>
              <w:tc>
                <w:tcPr>
                  <w:tcW w:w="1985" w:type="dxa"/>
                  <w:tcBorders>
                    <w:top w:val="nil"/>
                    <w:left w:val="single" w:sz="4" w:space="0" w:color="auto"/>
                    <w:bottom w:val="single" w:sz="4" w:space="0" w:color="auto"/>
                    <w:right w:val="single" w:sz="8" w:space="0" w:color="auto"/>
                  </w:tcBorders>
                  <w:noWrap/>
                  <w:vAlign w:val="bottom"/>
                  <w:hideMark/>
                </w:tcPr>
                <w:p w14:paraId="4005B79E"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09F5398"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87E358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21</w:t>
                  </w:r>
                </w:p>
              </w:tc>
              <w:tc>
                <w:tcPr>
                  <w:tcW w:w="5267" w:type="dxa"/>
                  <w:tcBorders>
                    <w:top w:val="nil"/>
                    <w:left w:val="nil"/>
                    <w:bottom w:val="single" w:sz="4" w:space="0" w:color="auto"/>
                    <w:right w:val="single" w:sz="8" w:space="0" w:color="auto"/>
                  </w:tcBorders>
                  <w:noWrap/>
                  <w:vAlign w:val="center"/>
                  <w:hideMark/>
                </w:tcPr>
                <w:p w14:paraId="4CD8249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C950 BLACK</w:t>
                  </w:r>
                </w:p>
              </w:tc>
              <w:tc>
                <w:tcPr>
                  <w:tcW w:w="1843" w:type="dxa"/>
                  <w:tcBorders>
                    <w:top w:val="nil"/>
                    <w:left w:val="nil"/>
                    <w:bottom w:val="single" w:sz="4" w:space="0" w:color="auto"/>
                    <w:right w:val="nil"/>
                  </w:tcBorders>
                  <w:noWrap/>
                  <w:vAlign w:val="center"/>
                  <w:hideMark/>
                </w:tcPr>
                <w:p w14:paraId="1B0025D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C950X2KG</w:t>
                  </w:r>
                </w:p>
              </w:tc>
              <w:tc>
                <w:tcPr>
                  <w:tcW w:w="1985" w:type="dxa"/>
                  <w:tcBorders>
                    <w:top w:val="nil"/>
                    <w:left w:val="single" w:sz="4" w:space="0" w:color="auto"/>
                    <w:bottom w:val="single" w:sz="4" w:space="0" w:color="auto"/>
                    <w:right w:val="single" w:sz="8" w:space="0" w:color="auto"/>
                  </w:tcBorders>
                  <w:noWrap/>
                  <w:vAlign w:val="bottom"/>
                  <w:hideMark/>
                </w:tcPr>
                <w:p w14:paraId="6FB9A943"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29C7F5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B56C98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22</w:t>
                  </w:r>
                </w:p>
              </w:tc>
              <w:tc>
                <w:tcPr>
                  <w:tcW w:w="5267" w:type="dxa"/>
                  <w:tcBorders>
                    <w:top w:val="nil"/>
                    <w:left w:val="nil"/>
                    <w:bottom w:val="single" w:sz="4" w:space="0" w:color="auto"/>
                    <w:right w:val="single" w:sz="8" w:space="0" w:color="auto"/>
                  </w:tcBorders>
                  <w:noWrap/>
                  <w:vAlign w:val="center"/>
                  <w:hideMark/>
                </w:tcPr>
                <w:p w14:paraId="0B7F368A"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C950 CYAN</w:t>
                  </w:r>
                </w:p>
              </w:tc>
              <w:tc>
                <w:tcPr>
                  <w:tcW w:w="1843" w:type="dxa"/>
                  <w:tcBorders>
                    <w:top w:val="nil"/>
                    <w:left w:val="nil"/>
                    <w:bottom w:val="single" w:sz="4" w:space="0" w:color="auto"/>
                    <w:right w:val="nil"/>
                  </w:tcBorders>
                  <w:noWrap/>
                  <w:vAlign w:val="center"/>
                  <w:hideMark/>
                </w:tcPr>
                <w:p w14:paraId="2A5BF97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C950X2CG</w:t>
                  </w:r>
                </w:p>
              </w:tc>
              <w:tc>
                <w:tcPr>
                  <w:tcW w:w="1985" w:type="dxa"/>
                  <w:tcBorders>
                    <w:top w:val="nil"/>
                    <w:left w:val="single" w:sz="4" w:space="0" w:color="auto"/>
                    <w:bottom w:val="single" w:sz="4" w:space="0" w:color="auto"/>
                    <w:right w:val="single" w:sz="8" w:space="0" w:color="auto"/>
                  </w:tcBorders>
                  <w:noWrap/>
                  <w:vAlign w:val="bottom"/>
                  <w:hideMark/>
                </w:tcPr>
                <w:p w14:paraId="257E1FF3"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6B39CFAC"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8CD690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23</w:t>
                  </w:r>
                </w:p>
              </w:tc>
              <w:tc>
                <w:tcPr>
                  <w:tcW w:w="5267" w:type="dxa"/>
                  <w:tcBorders>
                    <w:top w:val="nil"/>
                    <w:left w:val="nil"/>
                    <w:bottom w:val="single" w:sz="4" w:space="0" w:color="auto"/>
                    <w:right w:val="single" w:sz="8" w:space="0" w:color="auto"/>
                  </w:tcBorders>
                  <w:noWrap/>
                  <w:vAlign w:val="center"/>
                  <w:hideMark/>
                </w:tcPr>
                <w:p w14:paraId="7B42C4F2"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C950 MAGENTA</w:t>
                  </w:r>
                </w:p>
              </w:tc>
              <w:tc>
                <w:tcPr>
                  <w:tcW w:w="1843" w:type="dxa"/>
                  <w:tcBorders>
                    <w:top w:val="nil"/>
                    <w:left w:val="nil"/>
                    <w:bottom w:val="single" w:sz="4" w:space="0" w:color="auto"/>
                    <w:right w:val="nil"/>
                  </w:tcBorders>
                  <w:noWrap/>
                  <w:vAlign w:val="center"/>
                  <w:hideMark/>
                </w:tcPr>
                <w:p w14:paraId="4B8A79E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C950X2MG</w:t>
                  </w:r>
                </w:p>
              </w:tc>
              <w:tc>
                <w:tcPr>
                  <w:tcW w:w="1985" w:type="dxa"/>
                  <w:tcBorders>
                    <w:top w:val="nil"/>
                    <w:left w:val="single" w:sz="4" w:space="0" w:color="auto"/>
                    <w:bottom w:val="single" w:sz="4" w:space="0" w:color="auto"/>
                    <w:right w:val="single" w:sz="8" w:space="0" w:color="auto"/>
                  </w:tcBorders>
                  <w:noWrap/>
                  <w:vAlign w:val="bottom"/>
                  <w:hideMark/>
                </w:tcPr>
                <w:p w14:paraId="1A73E58B"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C36906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3E0F2F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24</w:t>
                  </w:r>
                </w:p>
              </w:tc>
              <w:tc>
                <w:tcPr>
                  <w:tcW w:w="5267" w:type="dxa"/>
                  <w:tcBorders>
                    <w:top w:val="nil"/>
                    <w:left w:val="nil"/>
                    <w:bottom w:val="single" w:sz="4" w:space="0" w:color="auto"/>
                    <w:right w:val="single" w:sz="8" w:space="0" w:color="auto"/>
                  </w:tcBorders>
                  <w:noWrap/>
                  <w:vAlign w:val="center"/>
                  <w:hideMark/>
                </w:tcPr>
                <w:p w14:paraId="07D4F25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C950 YELLOW</w:t>
                  </w:r>
                </w:p>
              </w:tc>
              <w:tc>
                <w:tcPr>
                  <w:tcW w:w="1843" w:type="dxa"/>
                  <w:tcBorders>
                    <w:top w:val="nil"/>
                    <w:left w:val="nil"/>
                    <w:bottom w:val="single" w:sz="4" w:space="0" w:color="auto"/>
                    <w:right w:val="nil"/>
                  </w:tcBorders>
                  <w:noWrap/>
                  <w:vAlign w:val="center"/>
                  <w:hideMark/>
                </w:tcPr>
                <w:p w14:paraId="0F612DC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C950X2YG</w:t>
                  </w:r>
                </w:p>
              </w:tc>
              <w:tc>
                <w:tcPr>
                  <w:tcW w:w="1985" w:type="dxa"/>
                  <w:tcBorders>
                    <w:top w:val="nil"/>
                    <w:left w:val="single" w:sz="4" w:space="0" w:color="auto"/>
                    <w:bottom w:val="single" w:sz="4" w:space="0" w:color="auto"/>
                    <w:right w:val="single" w:sz="8" w:space="0" w:color="auto"/>
                  </w:tcBorders>
                  <w:noWrap/>
                  <w:vAlign w:val="bottom"/>
                  <w:hideMark/>
                </w:tcPr>
                <w:p w14:paraId="1E25D3AF"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2E2A27E"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44DAEB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25</w:t>
                  </w:r>
                </w:p>
              </w:tc>
              <w:tc>
                <w:tcPr>
                  <w:tcW w:w="5267" w:type="dxa"/>
                  <w:tcBorders>
                    <w:top w:val="nil"/>
                    <w:left w:val="nil"/>
                    <w:bottom w:val="single" w:sz="4" w:space="0" w:color="auto"/>
                    <w:right w:val="single" w:sz="8" w:space="0" w:color="auto"/>
                  </w:tcBorders>
                  <w:noWrap/>
                  <w:vAlign w:val="center"/>
                  <w:hideMark/>
                </w:tcPr>
                <w:p w14:paraId="73351F7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MC3224 BLACK</w:t>
                  </w:r>
                </w:p>
              </w:tc>
              <w:tc>
                <w:tcPr>
                  <w:tcW w:w="1843" w:type="dxa"/>
                  <w:tcBorders>
                    <w:top w:val="nil"/>
                    <w:left w:val="nil"/>
                    <w:bottom w:val="single" w:sz="4" w:space="0" w:color="auto"/>
                    <w:right w:val="nil"/>
                  </w:tcBorders>
                  <w:noWrap/>
                  <w:vAlign w:val="center"/>
                  <w:hideMark/>
                </w:tcPr>
                <w:p w14:paraId="5803EDE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C3220K0</w:t>
                  </w:r>
                </w:p>
              </w:tc>
              <w:tc>
                <w:tcPr>
                  <w:tcW w:w="1985" w:type="dxa"/>
                  <w:tcBorders>
                    <w:top w:val="nil"/>
                    <w:left w:val="single" w:sz="4" w:space="0" w:color="auto"/>
                    <w:bottom w:val="single" w:sz="4" w:space="0" w:color="auto"/>
                    <w:right w:val="single" w:sz="8" w:space="0" w:color="auto"/>
                  </w:tcBorders>
                  <w:noWrap/>
                  <w:vAlign w:val="bottom"/>
                  <w:hideMark/>
                </w:tcPr>
                <w:p w14:paraId="29CB2F4F"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6C19CC1D"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B80AFD6"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26</w:t>
                  </w:r>
                </w:p>
              </w:tc>
              <w:tc>
                <w:tcPr>
                  <w:tcW w:w="5267" w:type="dxa"/>
                  <w:tcBorders>
                    <w:top w:val="nil"/>
                    <w:left w:val="nil"/>
                    <w:bottom w:val="single" w:sz="4" w:space="0" w:color="auto"/>
                    <w:right w:val="single" w:sz="8" w:space="0" w:color="auto"/>
                  </w:tcBorders>
                  <w:noWrap/>
                  <w:vAlign w:val="center"/>
                  <w:hideMark/>
                </w:tcPr>
                <w:p w14:paraId="12E68C8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MC3224 CYAN</w:t>
                  </w:r>
                </w:p>
              </w:tc>
              <w:tc>
                <w:tcPr>
                  <w:tcW w:w="1843" w:type="dxa"/>
                  <w:tcBorders>
                    <w:top w:val="nil"/>
                    <w:left w:val="nil"/>
                    <w:bottom w:val="single" w:sz="4" w:space="0" w:color="auto"/>
                    <w:right w:val="nil"/>
                  </w:tcBorders>
                  <w:noWrap/>
                  <w:vAlign w:val="center"/>
                  <w:hideMark/>
                </w:tcPr>
                <w:p w14:paraId="31A993D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C3220C0</w:t>
                  </w:r>
                </w:p>
              </w:tc>
              <w:tc>
                <w:tcPr>
                  <w:tcW w:w="1985" w:type="dxa"/>
                  <w:tcBorders>
                    <w:top w:val="nil"/>
                    <w:left w:val="single" w:sz="4" w:space="0" w:color="auto"/>
                    <w:bottom w:val="single" w:sz="4" w:space="0" w:color="auto"/>
                    <w:right w:val="single" w:sz="8" w:space="0" w:color="auto"/>
                  </w:tcBorders>
                  <w:noWrap/>
                  <w:vAlign w:val="bottom"/>
                  <w:hideMark/>
                </w:tcPr>
                <w:p w14:paraId="5198C065"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DC25BDB"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4B8642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27</w:t>
                  </w:r>
                </w:p>
              </w:tc>
              <w:tc>
                <w:tcPr>
                  <w:tcW w:w="5267" w:type="dxa"/>
                  <w:tcBorders>
                    <w:top w:val="nil"/>
                    <w:left w:val="nil"/>
                    <w:bottom w:val="single" w:sz="4" w:space="0" w:color="auto"/>
                    <w:right w:val="single" w:sz="8" w:space="0" w:color="auto"/>
                  </w:tcBorders>
                  <w:noWrap/>
                  <w:vAlign w:val="center"/>
                  <w:hideMark/>
                </w:tcPr>
                <w:p w14:paraId="20E80511"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MC3224 MAGENTA</w:t>
                  </w:r>
                </w:p>
              </w:tc>
              <w:tc>
                <w:tcPr>
                  <w:tcW w:w="1843" w:type="dxa"/>
                  <w:tcBorders>
                    <w:top w:val="nil"/>
                    <w:left w:val="nil"/>
                    <w:bottom w:val="single" w:sz="4" w:space="0" w:color="auto"/>
                    <w:right w:val="nil"/>
                  </w:tcBorders>
                  <w:noWrap/>
                  <w:vAlign w:val="center"/>
                  <w:hideMark/>
                </w:tcPr>
                <w:p w14:paraId="0017142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C3220M0</w:t>
                  </w:r>
                </w:p>
              </w:tc>
              <w:tc>
                <w:tcPr>
                  <w:tcW w:w="1985" w:type="dxa"/>
                  <w:tcBorders>
                    <w:top w:val="nil"/>
                    <w:left w:val="single" w:sz="4" w:space="0" w:color="auto"/>
                    <w:bottom w:val="single" w:sz="4" w:space="0" w:color="auto"/>
                    <w:right w:val="single" w:sz="8" w:space="0" w:color="auto"/>
                  </w:tcBorders>
                  <w:noWrap/>
                  <w:vAlign w:val="bottom"/>
                  <w:hideMark/>
                </w:tcPr>
                <w:p w14:paraId="106DC244"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B87127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044ACE0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28</w:t>
                  </w:r>
                </w:p>
              </w:tc>
              <w:tc>
                <w:tcPr>
                  <w:tcW w:w="5267" w:type="dxa"/>
                  <w:tcBorders>
                    <w:top w:val="nil"/>
                    <w:left w:val="nil"/>
                    <w:bottom w:val="single" w:sz="4" w:space="0" w:color="auto"/>
                    <w:right w:val="single" w:sz="8" w:space="0" w:color="auto"/>
                  </w:tcBorders>
                  <w:noWrap/>
                  <w:vAlign w:val="center"/>
                  <w:hideMark/>
                </w:tcPr>
                <w:p w14:paraId="44CF82CB"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LEXMARK MC3224 YELLOW</w:t>
                  </w:r>
                </w:p>
              </w:tc>
              <w:tc>
                <w:tcPr>
                  <w:tcW w:w="1843" w:type="dxa"/>
                  <w:tcBorders>
                    <w:top w:val="nil"/>
                    <w:left w:val="nil"/>
                    <w:bottom w:val="single" w:sz="4" w:space="0" w:color="auto"/>
                    <w:right w:val="nil"/>
                  </w:tcBorders>
                  <w:noWrap/>
                  <w:vAlign w:val="center"/>
                  <w:hideMark/>
                </w:tcPr>
                <w:p w14:paraId="67D976D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C3220Y0</w:t>
                  </w:r>
                </w:p>
              </w:tc>
              <w:tc>
                <w:tcPr>
                  <w:tcW w:w="1985" w:type="dxa"/>
                  <w:tcBorders>
                    <w:top w:val="nil"/>
                    <w:left w:val="single" w:sz="4" w:space="0" w:color="auto"/>
                    <w:bottom w:val="single" w:sz="4" w:space="0" w:color="auto"/>
                    <w:right w:val="single" w:sz="8" w:space="0" w:color="auto"/>
                  </w:tcBorders>
                  <w:noWrap/>
                  <w:vAlign w:val="bottom"/>
                  <w:hideMark/>
                </w:tcPr>
                <w:p w14:paraId="1CB01E4C"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C89BAA3"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77DB41C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29</w:t>
                  </w:r>
                </w:p>
              </w:tc>
              <w:tc>
                <w:tcPr>
                  <w:tcW w:w="5267" w:type="dxa"/>
                  <w:tcBorders>
                    <w:top w:val="nil"/>
                    <w:left w:val="nil"/>
                    <w:bottom w:val="single" w:sz="4" w:space="0" w:color="auto"/>
                    <w:right w:val="single" w:sz="8" w:space="0" w:color="auto"/>
                  </w:tcBorders>
                  <w:noWrap/>
                  <w:vAlign w:val="center"/>
                  <w:hideMark/>
                </w:tcPr>
                <w:p w14:paraId="317863FD"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SAMSUNG K7400-LX</w:t>
                  </w:r>
                </w:p>
              </w:tc>
              <w:tc>
                <w:tcPr>
                  <w:tcW w:w="1843" w:type="dxa"/>
                  <w:tcBorders>
                    <w:top w:val="nil"/>
                    <w:left w:val="nil"/>
                    <w:bottom w:val="single" w:sz="4" w:space="0" w:color="auto"/>
                    <w:right w:val="nil"/>
                  </w:tcBorders>
                  <w:noWrap/>
                  <w:vAlign w:val="center"/>
                  <w:hideMark/>
                </w:tcPr>
                <w:p w14:paraId="72A0A6F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MLT-K706S</w:t>
                  </w:r>
                </w:p>
              </w:tc>
              <w:tc>
                <w:tcPr>
                  <w:tcW w:w="1985" w:type="dxa"/>
                  <w:tcBorders>
                    <w:top w:val="nil"/>
                    <w:left w:val="single" w:sz="4" w:space="0" w:color="auto"/>
                    <w:bottom w:val="single" w:sz="4" w:space="0" w:color="auto"/>
                    <w:right w:val="single" w:sz="8" w:space="0" w:color="auto"/>
                  </w:tcBorders>
                  <w:noWrap/>
                  <w:vAlign w:val="bottom"/>
                  <w:hideMark/>
                </w:tcPr>
                <w:p w14:paraId="18324B91"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362F146"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AC9EB90"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30</w:t>
                  </w:r>
                </w:p>
              </w:tc>
              <w:tc>
                <w:tcPr>
                  <w:tcW w:w="5267" w:type="dxa"/>
                  <w:tcBorders>
                    <w:top w:val="nil"/>
                    <w:left w:val="nil"/>
                    <w:bottom w:val="single" w:sz="4" w:space="0" w:color="auto"/>
                    <w:right w:val="single" w:sz="8" w:space="0" w:color="auto"/>
                  </w:tcBorders>
                  <w:noWrap/>
                  <w:vAlign w:val="center"/>
                  <w:hideMark/>
                </w:tcPr>
                <w:p w14:paraId="1F5EBFD1"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SAMSUNG K7400-LX</w:t>
                  </w:r>
                </w:p>
              </w:tc>
              <w:tc>
                <w:tcPr>
                  <w:tcW w:w="1843" w:type="dxa"/>
                  <w:tcBorders>
                    <w:top w:val="nil"/>
                    <w:left w:val="nil"/>
                    <w:bottom w:val="single" w:sz="4" w:space="0" w:color="auto"/>
                    <w:right w:val="nil"/>
                  </w:tcBorders>
                  <w:noWrap/>
                  <w:vAlign w:val="center"/>
                  <w:hideMark/>
                </w:tcPr>
                <w:p w14:paraId="10F179D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MLT-R706</w:t>
                  </w:r>
                </w:p>
              </w:tc>
              <w:tc>
                <w:tcPr>
                  <w:tcW w:w="1985" w:type="dxa"/>
                  <w:tcBorders>
                    <w:top w:val="nil"/>
                    <w:left w:val="single" w:sz="4" w:space="0" w:color="auto"/>
                    <w:bottom w:val="single" w:sz="4" w:space="0" w:color="auto"/>
                    <w:right w:val="single" w:sz="8" w:space="0" w:color="auto"/>
                  </w:tcBorders>
                  <w:noWrap/>
                  <w:vAlign w:val="bottom"/>
                  <w:hideMark/>
                </w:tcPr>
                <w:p w14:paraId="1ADCCAF6"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0B9E9F0"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5CEBCD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31</w:t>
                  </w:r>
                </w:p>
              </w:tc>
              <w:tc>
                <w:tcPr>
                  <w:tcW w:w="5267" w:type="dxa"/>
                  <w:tcBorders>
                    <w:top w:val="nil"/>
                    <w:left w:val="nil"/>
                    <w:bottom w:val="single" w:sz="4" w:space="0" w:color="auto"/>
                    <w:right w:val="single" w:sz="8" w:space="0" w:color="auto"/>
                  </w:tcBorders>
                  <w:noWrap/>
                  <w:vAlign w:val="center"/>
                  <w:hideMark/>
                </w:tcPr>
                <w:p w14:paraId="073000C4" w14:textId="77777777" w:rsidR="00081791" w:rsidRPr="00A964C2" w:rsidRDefault="00081791" w:rsidP="00081791">
                  <w:pPr>
                    <w:suppressAutoHyphens w:val="0"/>
                    <w:spacing w:after="0"/>
                    <w:jc w:val="center"/>
                    <w:rPr>
                      <w:color w:val="000000"/>
                      <w:szCs w:val="22"/>
                      <w:lang w:val="en-US" w:eastAsia="el-GR"/>
                    </w:rPr>
                  </w:pPr>
                  <w:r w:rsidRPr="00A964C2">
                    <w:rPr>
                      <w:color w:val="000000"/>
                      <w:szCs w:val="22"/>
                      <w:lang w:val="en-US" w:eastAsia="el-GR"/>
                    </w:rPr>
                    <w:t>waste toner SAMSUNG K4350-LX</w:t>
                  </w:r>
                </w:p>
              </w:tc>
              <w:tc>
                <w:tcPr>
                  <w:tcW w:w="1843" w:type="dxa"/>
                  <w:tcBorders>
                    <w:top w:val="nil"/>
                    <w:left w:val="nil"/>
                    <w:bottom w:val="single" w:sz="4" w:space="0" w:color="auto"/>
                    <w:right w:val="nil"/>
                  </w:tcBorders>
                  <w:noWrap/>
                  <w:vAlign w:val="bottom"/>
                  <w:hideMark/>
                </w:tcPr>
                <w:p w14:paraId="579A258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MLT-W708</w:t>
                  </w:r>
                </w:p>
              </w:tc>
              <w:tc>
                <w:tcPr>
                  <w:tcW w:w="1985" w:type="dxa"/>
                  <w:tcBorders>
                    <w:top w:val="nil"/>
                    <w:left w:val="single" w:sz="4" w:space="0" w:color="auto"/>
                    <w:bottom w:val="single" w:sz="4" w:space="0" w:color="auto"/>
                    <w:right w:val="single" w:sz="8" w:space="0" w:color="auto"/>
                  </w:tcBorders>
                  <w:noWrap/>
                  <w:vAlign w:val="bottom"/>
                  <w:hideMark/>
                </w:tcPr>
                <w:p w14:paraId="4F9FCE4B"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DC5A04E"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7507C1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32</w:t>
                  </w:r>
                </w:p>
              </w:tc>
              <w:tc>
                <w:tcPr>
                  <w:tcW w:w="5267" w:type="dxa"/>
                  <w:tcBorders>
                    <w:top w:val="nil"/>
                    <w:left w:val="nil"/>
                    <w:bottom w:val="single" w:sz="4" w:space="0" w:color="auto"/>
                    <w:right w:val="single" w:sz="8" w:space="0" w:color="auto"/>
                  </w:tcBorders>
                  <w:noWrap/>
                  <w:vAlign w:val="center"/>
                  <w:hideMark/>
                </w:tcPr>
                <w:p w14:paraId="25B591BE"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SAMSUNG SL-K3300NR</w:t>
                  </w:r>
                </w:p>
              </w:tc>
              <w:tc>
                <w:tcPr>
                  <w:tcW w:w="1843" w:type="dxa"/>
                  <w:tcBorders>
                    <w:top w:val="nil"/>
                    <w:left w:val="nil"/>
                    <w:bottom w:val="single" w:sz="4" w:space="0" w:color="auto"/>
                    <w:right w:val="nil"/>
                  </w:tcBorders>
                  <w:noWrap/>
                  <w:vAlign w:val="center"/>
                  <w:hideMark/>
                </w:tcPr>
                <w:p w14:paraId="41A4E48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MLT-D704S</w:t>
                  </w:r>
                </w:p>
              </w:tc>
              <w:tc>
                <w:tcPr>
                  <w:tcW w:w="1985" w:type="dxa"/>
                  <w:tcBorders>
                    <w:top w:val="nil"/>
                    <w:left w:val="single" w:sz="4" w:space="0" w:color="auto"/>
                    <w:bottom w:val="single" w:sz="4" w:space="0" w:color="auto"/>
                    <w:right w:val="single" w:sz="8" w:space="0" w:color="auto"/>
                  </w:tcBorders>
                  <w:noWrap/>
                  <w:vAlign w:val="bottom"/>
                  <w:hideMark/>
                </w:tcPr>
                <w:p w14:paraId="6DDF622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594D099"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1A388E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33</w:t>
                  </w:r>
                </w:p>
              </w:tc>
              <w:tc>
                <w:tcPr>
                  <w:tcW w:w="5267" w:type="dxa"/>
                  <w:tcBorders>
                    <w:top w:val="nil"/>
                    <w:left w:val="nil"/>
                    <w:bottom w:val="single" w:sz="4" w:space="0" w:color="auto"/>
                    <w:right w:val="single" w:sz="8" w:space="0" w:color="auto"/>
                  </w:tcBorders>
                  <w:noWrap/>
                  <w:vAlign w:val="center"/>
                  <w:hideMark/>
                </w:tcPr>
                <w:p w14:paraId="49C80B71"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SAMSUNG SL-K3300NR</w:t>
                  </w:r>
                </w:p>
              </w:tc>
              <w:tc>
                <w:tcPr>
                  <w:tcW w:w="1843" w:type="dxa"/>
                  <w:tcBorders>
                    <w:top w:val="nil"/>
                    <w:left w:val="nil"/>
                    <w:bottom w:val="single" w:sz="4" w:space="0" w:color="auto"/>
                    <w:right w:val="nil"/>
                  </w:tcBorders>
                  <w:noWrap/>
                  <w:vAlign w:val="center"/>
                  <w:hideMark/>
                </w:tcPr>
                <w:p w14:paraId="1A6BBBC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MLT-R704</w:t>
                  </w:r>
                  <w:r w:rsidRPr="00A964C2">
                    <w:rPr>
                      <w:rFonts w:ascii="Arial" w:hAnsi="Arial" w:cs="Arial"/>
                      <w:color w:val="0A0A0A"/>
                      <w:sz w:val="24"/>
                      <w:lang w:val="el-GR" w:eastAsia="el-GR"/>
                    </w:rPr>
                    <w:t> </w:t>
                  </w:r>
                </w:p>
              </w:tc>
              <w:tc>
                <w:tcPr>
                  <w:tcW w:w="1985" w:type="dxa"/>
                  <w:tcBorders>
                    <w:top w:val="nil"/>
                    <w:left w:val="single" w:sz="4" w:space="0" w:color="auto"/>
                    <w:bottom w:val="single" w:sz="4" w:space="0" w:color="auto"/>
                    <w:right w:val="single" w:sz="8" w:space="0" w:color="auto"/>
                  </w:tcBorders>
                  <w:noWrap/>
                  <w:vAlign w:val="bottom"/>
                  <w:hideMark/>
                </w:tcPr>
                <w:p w14:paraId="320E9C74"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42421F9"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913823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34</w:t>
                  </w:r>
                </w:p>
              </w:tc>
              <w:tc>
                <w:tcPr>
                  <w:tcW w:w="5267" w:type="dxa"/>
                  <w:tcBorders>
                    <w:top w:val="nil"/>
                    <w:left w:val="nil"/>
                    <w:bottom w:val="single" w:sz="4" w:space="0" w:color="auto"/>
                    <w:right w:val="single" w:sz="8" w:space="0" w:color="auto"/>
                  </w:tcBorders>
                  <w:noWrap/>
                  <w:vAlign w:val="center"/>
                  <w:hideMark/>
                </w:tcPr>
                <w:p w14:paraId="2C76F236" w14:textId="77777777" w:rsidR="00081791" w:rsidRPr="00A964C2" w:rsidRDefault="00081791" w:rsidP="00081791">
                  <w:pPr>
                    <w:suppressAutoHyphens w:val="0"/>
                    <w:spacing w:after="0"/>
                    <w:jc w:val="center"/>
                    <w:rPr>
                      <w:b/>
                      <w:bCs/>
                      <w:color w:val="000000"/>
                      <w:szCs w:val="22"/>
                      <w:lang w:val="el-GR" w:eastAsia="el-GR"/>
                    </w:rPr>
                  </w:pPr>
                  <w:proofErr w:type="spellStart"/>
                  <w:r w:rsidRPr="00A964C2">
                    <w:rPr>
                      <w:b/>
                      <w:bCs/>
                      <w:color w:val="000000"/>
                      <w:szCs w:val="22"/>
                      <w:lang w:val="el-GR" w:eastAsia="el-GR"/>
                    </w:rPr>
                    <w:t>toner</w:t>
                  </w:r>
                  <w:proofErr w:type="spellEnd"/>
                  <w:r w:rsidRPr="00A964C2">
                    <w:rPr>
                      <w:b/>
                      <w:bCs/>
                      <w:color w:val="000000"/>
                      <w:szCs w:val="22"/>
                      <w:lang w:val="el-GR" w:eastAsia="el-GR"/>
                    </w:rPr>
                    <w:t xml:space="preserve"> SAMSUNG M2675FN</w:t>
                  </w:r>
                </w:p>
              </w:tc>
              <w:tc>
                <w:tcPr>
                  <w:tcW w:w="1843" w:type="dxa"/>
                  <w:tcBorders>
                    <w:top w:val="nil"/>
                    <w:left w:val="nil"/>
                    <w:bottom w:val="single" w:sz="4" w:space="0" w:color="auto"/>
                    <w:right w:val="nil"/>
                  </w:tcBorders>
                  <w:noWrap/>
                  <w:vAlign w:val="center"/>
                  <w:hideMark/>
                </w:tcPr>
                <w:p w14:paraId="6A36DBF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MLT-D116L</w:t>
                  </w:r>
                </w:p>
              </w:tc>
              <w:tc>
                <w:tcPr>
                  <w:tcW w:w="1985" w:type="dxa"/>
                  <w:tcBorders>
                    <w:top w:val="nil"/>
                    <w:left w:val="single" w:sz="4" w:space="0" w:color="auto"/>
                    <w:bottom w:val="single" w:sz="4" w:space="0" w:color="auto"/>
                    <w:right w:val="single" w:sz="8" w:space="0" w:color="auto"/>
                  </w:tcBorders>
                  <w:noWrap/>
                  <w:vAlign w:val="bottom"/>
                  <w:hideMark/>
                </w:tcPr>
                <w:p w14:paraId="55A20845"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ΝΑΙ</w:t>
                  </w:r>
                </w:p>
              </w:tc>
            </w:tr>
            <w:tr w:rsidR="00081791" w:rsidRPr="00A964C2" w14:paraId="03170378"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9381E4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35</w:t>
                  </w:r>
                </w:p>
              </w:tc>
              <w:tc>
                <w:tcPr>
                  <w:tcW w:w="5267" w:type="dxa"/>
                  <w:tcBorders>
                    <w:top w:val="nil"/>
                    <w:left w:val="nil"/>
                    <w:bottom w:val="single" w:sz="4" w:space="0" w:color="auto"/>
                    <w:right w:val="single" w:sz="8" w:space="0" w:color="auto"/>
                  </w:tcBorders>
                  <w:noWrap/>
                  <w:vAlign w:val="center"/>
                  <w:hideMark/>
                </w:tcPr>
                <w:p w14:paraId="38EF6FCD" w14:textId="77777777" w:rsidR="00081791" w:rsidRPr="00A964C2" w:rsidRDefault="00081791" w:rsidP="00081791">
                  <w:pPr>
                    <w:suppressAutoHyphens w:val="0"/>
                    <w:spacing w:after="0"/>
                    <w:jc w:val="center"/>
                    <w:rPr>
                      <w:b/>
                      <w:bCs/>
                      <w:color w:val="000000"/>
                      <w:szCs w:val="22"/>
                      <w:lang w:val="el-GR" w:eastAsia="el-GR"/>
                    </w:rPr>
                  </w:pPr>
                  <w:proofErr w:type="spellStart"/>
                  <w:r w:rsidRPr="00A964C2">
                    <w:rPr>
                      <w:b/>
                      <w:bCs/>
                      <w:color w:val="000000"/>
                      <w:szCs w:val="22"/>
                      <w:lang w:val="el-GR" w:eastAsia="el-GR"/>
                    </w:rPr>
                    <w:t>toner</w:t>
                  </w:r>
                  <w:proofErr w:type="spellEnd"/>
                  <w:r w:rsidRPr="00A964C2">
                    <w:rPr>
                      <w:b/>
                      <w:bCs/>
                      <w:color w:val="000000"/>
                      <w:szCs w:val="22"/>
                      <w:lang w:val="el-GR" w:eastAsia="el-GR"/>
                    </w:rPr>
                    <w:t xml:space="preserve"> SAMSUNG M3375FD</w:t>
                  </w:r>
                </w:p>
              </w:tc>
              <w:tc>
                <w:tcPr>
                  <w:tcW w:w="1843" w:type="dxa"/>
                  <w:tcBorders>
                    <w:top w:val="nil"/>
                    <w:left w:val="nil"/>
                    <w:bottom w:val="single" w:sz="4" w:space="0" w:color="auto"/>
                    <w:right w:val="nil"/>
                  </w:tcBorders>
                  <w:noWrap/>
                  <w:vAlign w:val="center"/>
                  <w:hideMark/>
                </w:tcPr>
                <w:p w14:paraId="54A0E0A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MLT-D204L</w:t>
                  </w:r>
                </w:p>
              </w:tc>
              <w:tc>
                <w:tcPr>
                  <w:tcW w:w="1985" w:type="dxa"/>
                  <w:tcBorders>
                    <w:top w:val="nil"/>
                    <w:left w:val="single" w:sz="4" w:space="0" w:color="auto"/>
                    <w:bottom w:val="single" w:sz="4" w:space="0" w:color="auto"/>
                    <w:right w:val="single" w:sz="8" w:space="0" w:color="auto"/>
                  </w:tcBorders>
                  <w:noWrap/>
                  <w:vAlign w:val="bottom"/>
                  <w:hideMark/>
                </w:tcPr>
                <w:p w14:paraId="3AD7C7C1"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ΝΑΙ</w:t>
                  </w:r>
                </w:p>
              </w:tc>
            </w:tr>
            <w:tr w:rsidR="00081791" w:rsidRPr="00A964C2" w14:paraId="7A8BC82B"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4ECC998"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36</w:t>
                  </w:r>
                </w:p>
              </w:tc>
              <w:tc>
                <w:tcPr>
                  <w:tcW w:w="5267" w:type="dxa"/>
                  <w:tcBorders>
                    <w:top w:val="nil"/>
                    <w:left w:val="nil"/>
                    <w:bottom w:val="single" w:sz="4" w:space="0" w:color="auto"/>
                    <w:right w:val="single" w:sz="8" w:space="0" w:color="auto"/>
                  </w:tcBorders>
                  <w:noWrap/>
                  <w:vAlign w:val="center"/>
                  <w:hideMark/>
                </w:tcPr>
                <w:p w14:paraId="2AFE8C23"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ink</w:t>
                  </w:r>
                  <w:proofErr w:type="spellEnd"/>
                  <w:r w:rsidRPr="00A964C2">
                    <w:rPr>
                      <w:color w:val="000000"/>
                      <w:szCs w:val="22"/>
                      <w:lang w:val="el-GR" w:eastAsia="el-GR"/>
                    </w:rPr>
                    <w:t xml:space="preserve"> (</w:t>
                  </w:r>
                  <w:proofErr w:type="spellStart"/>
                  <w:r w:rsidRPr="00A964C2">
                    <w:rPr>
                      <w:color w:val="000000"/>
                      <w:szCs w:val="22"/>
                      <w:lang w:val="el-GR" w:eastAsia="el-GR"/>
                    </w:rPr>
                    <w:t>black</w:t>
                  </w:r>
                  <w:proofErr w:type="spellEnd"/>
                  <w:r w:rsidRPr="00A964C2">
                    <w:rPr>
                      <w:color w:val="000000"/>
                      <w:szCs w:val="22"/>
                      <w:lang w:val="el-GR" w:eastAsia="el-GR"/>
                    </w:rPr>
                    <w:t>) EPSON L-6190/4150</w:t>
                  </w:r>
                </w:p>
              </w:tc>
              <w:tc>
                <w:tcPr>
                  <w:tcW w:w="1843" w:type="dxa"/>
                  <w:tcBorders>
                    <w:top w:val="nil"/>
                    <w:left w:val="nil"/>
                    <w:bottom w:val="single" w:sz="4" w:space="0" w:color="auto"/>
                    <w:right w:val="nil"/>
                  </w:tcBorders>
                  <w:noWrap/>
                  <w:vAlign w:val="center"/>
                  <w:hideMark/>
                </w:tcPr>
                <w:p w14:paraId="0252E2E0"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C13T03V140</w:t>
                  </w:r>
                </w:p>
              </w:tc>
              <w:tc>
                <w:tcPr>
                  <w:tcW w:w="1985" w:type="dxa"/>
                  <w:tcBorders>
                    <w:top w:val="nil"/>
                    <w:left w:val="single" w:sz="4" w:space="0" w:color="auto"/>
                    <w:bottom w:val="single" w:sz="4" w:space="0" w:color="auto"/>
                    <w:right w:val="single" w:sz="8" w:space="0" w:color="auto"/>
                  </w:tcBorders>
                  <w:noWrap/>
                  <w:vAlign w:val="bottom"/>
                  <w:hideMark/>
                </w:tcPr>
                <w:p w14:paraId="40D65BC7"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6CF6FB6D"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F8B1986"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37</w:t>
                  </w:r>
                </w:p>
              </w:tc>
              <w:tc>
                <w:tcPr>
                  <w:tcW w:w="5267" w:type="dxa"/>
                  <w:tcBorders>
                    <w:top w:val="nil"/>
                    <w:left w:val="nil"/>
                    <w:bottom w:val="single" w:sz="4" w:space="0" w:color="auto"/>
                    <w:right w:val="single" w:sz="8" w:space="0" w:color="auto"/>
                  </w:tcBorders>
                  <w:noWrap/>
                  <w:vAlign w:val="center"/>
                  <w:hideMark/>
                </w:tcPr>
                <w:p w14:paraId="765F05EA"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ink</w:t>
                  </w:r>
                  <w:proofErr w:type="spellEnd"/>
                  <w:r w:rsidRPr="00A964C2">
                    <w:rPr>
                      <w:color w:val="000000"/>
                      <w:szCs w:val="22"/>
                      <w:lang w:val="el-GR" w:eastAsia="el-GR"/>
                    </w:rPr>
                    <w:t xml:space="preserve"> (</w:t>
                  </w:r>
                  <w:proofErr w:type="spellStart"/>
                  <w:r w:rsidRPr="00A964C2">
                    <w:rPr>
                      <w:color w:val="000000"/>
                      <w:szCs w:val="22"/>
                      <w:lang w:val="el-GR" w:eastAsia="el-GR"/>
                    </w:rPr>
                    <w:t>cyan</w:t>
                  </w:r>
                  <w:proofErr w:type="spellEnd"/>
                  <w:r w:rsidRPr="00A964C2">
                    <w:rPr>
                      <w:color w:val="000000"/>
                      <w:szCs w:val="22"/>
                      <w:lang w:val="el-GR" w:eastAsia="el-GR"/>
                    </w:rPr>
                    <w:t>) EPSON L-6190/4150</w:t>
                  </w:r>
                </w:p>
              </w:tc>
              <w:tc>
                <w:tcPr>
                  <w:tcW w:w="1843" w:type="dxa"/>
                  <w:tcBorders>
                    <w:top w:val="nil"/>
                    <w:left w:val="nil"/>
                    <w:bottom w:val="single" w:sz="4" w:space="0" w:color="auto"/>
                    <w:right w:val="nil"/>
                  </w:tcBorders>
                  <w:noWrap/>
                  <w:vAlign w:val="center"/>
                  <w:hideMark/>
                </w:tcPr>
                <w:p w14:paraId="3672D2D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C13T03V240</w:t>
                  </w:r>
                </w:p>
              </w:tc>
              <w:tc>
                <w:tcPr>
                  <w:tcW w:w="1985" w:type="dxa"/>
                  <w:tcBorders>
                    <w:top w:val="nil"/>
                    <w:left w:val="single" w:sz="4" w:space="0" w:color="auto"/>
                    <w:bottom w:val="single" w:sz="4" w:space="0" w:color="auto"/>
                    <w:right w:val="single" w:sz="8" w:space="0" w:color="auto"/>
                  </w:tcBorders>
                  <w:noWrap/>
                  <w:vAlign w:val="bottom"/>
                  <w:hideMark/>
                </w:tcPr>
                <w:p w14:paraId="6E0FBDF3"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15B2B96"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A18710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38</w:t>
                  </w:r>
                </w:p>
              </w:tc>
              <w:tc>
                <w:tcPr>
                  <w:tcW w:w="5267" w:type="dxa"/>
                  <w:tcBorders>
                    <w:top w:val="nil"/>
                    <w:left w:val="nil"/>
                    <w:bottom w:val="single" w:sz="4" w:space="0" w:color="auto"/>
                    <w:right w:val="single" w:sz="8" w:space="0" w:color="auto"/>
                  </w:tcBorders>
                  <w:noWrap/>
                  <w:vAlign w:val="center"/>
                  <w:hideMark/>
                </w:tcPr>
                <w:p w14:paraId="76B4A05C"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ink</w:t>
                  </w:r>
                  <w:proofErr w:type="spellEnd"/>
                  <w:r w:rsidRPr="00A964C2">
                    <w:rPr>
                      <w:color w:val="000000"/>
                      <w:szCs w:val="22"/>
                      <w:lang w:val="el-GR" w:eastAsia="el-GR"/>
                    </w:rPr>
                    <w:t xml:space="preserve"> (</w:t>
                  </w:r>
                  <w:proofErr w:type="spellStart"/>
                  <w:r w:rsidRPr="00A964C2">
                    <w:rPr>
                      <w:color w:val="000000"/>
                      <w:szCs w:val="22"/>
                      <w:lang w:val="el-GR" w:eastAsia="el-GR"/>
                    </w:rPr>
                    <w:t>magenta</w:t>
                  </w:r>
                  <w:proofErr w:type="spellEnd"/>
                  <w:r w:rsidRPr="00A964C2">
                    <w:rPr>
                      <w:color w:val="000000"/>
                      <w:szCs w:val="22"/>
                      <w:lang w:val="el-GR" w:eastAsia="el-GR"/>
                    </w:rPr>
                    <w:t>) EPSON L-6190/4150</w:t>
                  </w:r>
                </w:p>
              </w:tc>
              <w:tc>
                <w:tcPr>
                  <w:tcW w:w="1843" w:type="dxa"/>
                  <w:tcBorders>
                    <w:top w:val="nil"/>
                    <w:left w:val="nil"/>
                    <w:bottom w:val="single" w:sz="4" w:space="0" w:color="auto"/>
                    <w:right w:val="nil"/>
                  </w:tcBorders>
                  <w:noWrap/>
                  <w:vAlign w:val="center"/>
                  <w:hideMark/>
                </w:tcPr>
                <w:p w14:paraId="0A78D79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C13T03V340</w:t>
                  </w:r>
                </w:p>
              </w:tc>
              <w:tc>
                <w:tcPr>
                  <w:tcW w:w="1985" w:type="dxa"/>
                  <w:tcBorders>
                    <w:top w:val="nil"/>
                    <w:left w:val="single" w:sz="4" w:space="0" w:color="auto"/>
                    <w:bottom w:val="single" w:sz="4" w:space="0" w:color="auto"/>
                    <w:right w:val="single" w:sz="8" w:space="0" w:color="auto"/>
                  </w:tcBorders>
                  <w:noWrap/>
                  <w:vAlign w:val="bottom"/>
                  <w:hideMark/>
                </w:tcPr>
                <w:p w14:paraId="58F2B01D"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5A7BD93"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1A41EA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39</w:t>
                  </w:r>
                </w:p>
              </w:tc>
              <w:tc>
                <w:tcPr>
                  <w:tcW w:w="5267" w:type="dxa"/>
                  <w:tcBorders>
                    <w:top w:val="nil"/>
                    <w:left w:val="nil"/>
                    <w:bottom w:val="single" w:sz="4" w:space="0" w:color="auto"/>
                    <w:right w:val="single" w:sz="8" w:space="0" w:color="auto"/>
                  </w:tcBorders>
                  <w:noWrap/>
                  <w:vAlign w:val="center"/>
                  <w:hideMark/>
                </w:tcPr>
                <w:p w14:paraId="20384AE1"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ink</w:t>
                  </w:r>
                  <w:proofErr w:type="spellEnd"/>
                  <w:r w:rsidRPr="00A964C2">
                    <w:rPr>
                      <w:color w:val="000000"/>
                      <w:szCs w:val="22"/>
                      <w:lang w:val="el-GR" w:eastAsia="el-GR"/>
                    </w:rPr>
                    <w:t xml:space="preserve"> (</w:t>
                  </w:r>
                  <w:proofErr w:type="spellStart"/>
                  <w:r w:rsidRPr="00A964C2">
                    <w:rPr>
                      <w:color w:val="000000"/>
                      <w:szCs w:val="22"/>
                      <w:lang w:val="el-GR" w:eastAsia="el-GR"/>
                    </w:rPr>
                    <w:t>yellow</w:t>
                  </w:r>
                  <w:proofErr w:type="spellEnd"/>
                  <w:r w:rsidRPr="00A964C2">
                    <w:rPr>
                      <w:color w:val="000000"/>
                      <w:szCs w:val="22"/>
                      <w:lang w:val="el-GR" w:eastAsia="el-GR"/>
                    </w:rPr>
                    <w:t>) EPSON L-6190/4150</w:t>
                  </w:r>
                </w:p>
              </w:tc>
              <w:tc>
                <w:tcPr>
                  <w:tcW w:w="1843" w:type="dxa"/>
                  <w:tcBorders>
                    <w:top w:val="nil"/>
                    <w:left w:val="nil"/>
                    <w:bottom w:val="single" w:sz="4" w:space="0" w:color="auto"/>
                    <w:right w:val="nil"/>
                  </w:tcBorders>
                  <w:noWrap/>
                  <w:vAlign w:val="center"/>
                  <w:hideMark/>
                </w:tcPr>
                <w:p w14:paraId="2A9D504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C13T03V440</w:t>
                  </w:r>
                </w:p>
              </w:tc>
              <w:tc>
                <w:tcPr>
                  <w:tcW w:w="1985" w:type="dxa"/>
                  <w:tcBorders>
                    <w:top w:val="nil"/>
                    <w:left w:val="single" w:sz="4" w:space="0" w:color="auto"/>
                    <w:bottom w:val="single" w:sz="4" w:space="0" w:color="auto"/>
                    <w:right w:val="single" w:sz="8" w:space="0" w:color="auto"/>
                  </w:tcBorders>
                  <w:noWrap/>
                  <w:vAlign w:val="bottom"/>
                  <w:hideMark/>
                </w:tcPr>
                <w:p w14:paraId="701DE35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60EFDC80"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F208E23"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40</w:t>
                  </w:r>
                </w:p>
              </w:tc>
              <w:tc>
                <w:tcPr>
                  <w:tcW w:w="5267" w:type="dxa"/>
                  <w:tcBorders>
                    <w:top w:val="nil"/>
                    <w:left w:val="nil"/>
                    <w:bottom w:val="single" w:sz="4" w:space="0" w:color="auto"/>
                    <w:right w:val="single" w:sz="8" w:space="0" w:color="auto"/>
                  </w:tcBorders>
                  <w:noWrap/>
                  <w:vAlign w:val="center"/>
                  <w:hideMark/>
                </w:tcPr>
                <w:p w14:paraId="2EF9B779"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P1606</w:t>
                  </w:r>
                </w:p>
              </w:tc>
              <w:tc>
                <w:tcPr>
                  <w:tcW w:w="1843" w:type="dxa"/>
                  <w:tcBorders>
                    <w:top w:val="nil"/>
                    <w:left w:val="nil"/>
                    <w:bottom w:val="single" w:sz="4" w:space="0" w:color="auto"/>
                    <w:right w:val="nil"/>
                  </w:tcBorders>
                  <w:noWrap/>
                  <w:vAlign w:val="center"/>
                  <w:hideMark/>
                </w:tcPr>
                <w:p w14:paraId="3D005FD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CE278A</w:t>
                  </w:r>
                </w:p>
              </w:tc>
              <w:tc>
                <w:tcPr>
                  <w:tcW w:w="1985" w:type="dxa"/>
                  <w:tcBorders>
                    <w:top w:val="nil"/>
                    <w:left w:val="single" w:sz="4" w:space="0" w:color="auto"/>
                    <w:bottom w:val="single" w:sz="4" w:space="0" w:color="auto"/>
                    <w:right w:val="single" w:sz="8" w:space="0" w:color="auto"/>
                  </w:tcBorders>
                  <w:noWrap/>
                  <w:vAlign w:val="bottom"/>
                  <w:hideMark/>
                </w:tcPr>
                <w:p w14:paraId="526AA95B"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72C9790"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CEB0F8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41</w:t>
                  </w:r>
                </w:p>
              </w:tc>
              <w:tc>
                <w:tcPr>
                  <w:tcW w:w="5267" w:type="dxa"/>
                  <w:tcBorders>
                    <w:top w:val="nil"/>
                    <w:left w:val="nil"/>
                    <w:bottom w:val="single" w:sz="4" w:space="0" w:color="auto"/>
                    <w:right w:val="single" w:sz="8" w:space="0" w:color="auto"/>
                  </w:tcBorders>
                  <w:noWrap/>
                  <w:vAlign w:val="center"/>
                  <w:hideMark/>
                </w:tcPr>
                <w:p w14:paraId="10BFF056"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P2055</w:t>
                  </w:r>
                </w:p>
              </w:tc>
              <w:tc>
                <w:tcPr>
                  <w:tcW w:w="1843" w:type="dxa"/>
                  <w:tcBorders>
                    <w:top w:val="nil"/>
                    <w:left w:val="nil"/>
                    <w:bottom w:val="single" w:sz="4" w:space="0" w:color="auto"/>
                    <w:right w:val="nil"/>
                  </w:tcBorders>
                  <w:noWrap/>
                  <w:vAlign w:val="center"/>
                  <w:hideMark/>
                </w:tcPr>
                <w:p w14:paraId="2E73C69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CE505A</w:t>
                  </w:r>
                </w:p>
              </w:tc>
              <w:tc>
                <w:tcPr>
                  <w:tcW w:w="1985" w:type="dxa"/>
                  <w:tcBorders>
                    <w:top w:val="nil"/>
                    <w:left w:val="single" w:sz="4" w:space="0" w:color="auto"/>
                    <w:bottom w:val="single" w:sz="4" w:space="0" w:color="auto"/>
                    <w:right w:val="single" w:sz="8" w:space="0" w:color="auto"/>
                  </w:tcBorders>
                  <w:noWrap/>
                  <w:vAlign w:val="bottom"/>
                  <w:hideMark/>
                </w:tcPr>
                <w:p w14:paraId="2A9592C7"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21A2E8A8"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4BF3CC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42</w:t>
                  </w:r>
                </w:p>
              </w:tc>
              <w:tc>
                <w:tcPr>
                  <w:tcW w:w="5267" w:type="dxa"/>
                  <w:tcBorders>
                    <w:top w:val="nil"/>
                    <w:left w:val="nil"/>
                    <w:bottom w:val="single" w:sz="4" w:space="0" w:color="auto"/>
                    <w:right w:val="single" w:sz="8" w:space="0" w:color="auto"/>
                  </w:tcBorders>
                  <w:noWrap/>
                  <w:vAlign w:val="center"/>
                  <w:hideMark/>
                </w:tcPr>
                <w:p w14:paraId="078BE42F"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M608</w:t>
                  </w:r>
                </w:p>
              </w:tc>
              <w:tc>
                <w:tcPr>
                  <w:tcW w:w="1843" w:type="dxa"/>
                  <w:tcBorders>
                    <w:top w:val="nil"/>
                    <w:left w:val="nil"/>
                    <w:bottom w:val="single" w:sz="4" w:space="0" w:color="auto"/>
                    <w:right w:val="nil"/>
                  </w:tcBorders>
                  <w:noWrap/>
                  <w:vAlign w:val="center"/>
                  <w:hideMark/>
                </w:tcPr>
                <w:p w14:paraId="1CBD878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CF237A</w:t>
                  </w:r>
                </w:p>
              </w:tc>
              <w:tc>
                <w:tcPr>
                  <w:tcW w:w="1985" w:type="dxa"/>
                  <w:tcBorders>
                    <w:top w:val="nil"/>
                    <w:left w:val="single" w:sz="4" w:space="0" w:color="auto"/>
                    <w:bottom w:val="single" w:sz="4" w:space="0" w:color="auto"/>
                    <w:right w:val="single" w:sz="8" w:space="0" w:color="auto"/>
                  </w:tcBorders>
                  <w:noWrap/>
                  <w:vAlign w:val="bottom"/>
                  <w:hideMark/>
                </w:tcPr>
                <w:p w14:paraId="2E056FE8"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AA8E29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01C4328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43</w:t>
                  </w:r>
                </w:p>
              </w:tc>
              <w:tc>
                <w:tcPr>
                  <w:tcW w:w="5267" w:type="dxa"/>
                  <w:tcBorders>
                    <w:top w:val="nil"/>
                    <w:left w:val="nil"/>
                    <w:bottom w:val="single" w:sz="4" w:space="0" w:color="auto"/>
                    <w:right w:val="single" w:sz="8" w:space="0" w:color="auto"/>
                  </w:tcBorders>
                  <w:noWrap/>
                  <w:vAlign w:val="center"/>
                  <w:hideMark/>
                </w:tcPr>
                <w:p w14:paraId="5ED40391"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1020</w:t>
                  </w:r>
                </w:p>
              </w:tc>
              <w:tc>
                <w:tcPr>
                  <w:tcW w:w="1843" w:type="dxa"/>
                  <w:tcBorders>
                    <w:top w:val="nil"/>
                    <w:left w:val="nil"/>
                    <w:bottom w:val="single" w:sz="4" w:space="0" w:color="auto"/>
                    <w:right w:val="nil"/>
                  </w:tcBorders>
                  <w:noWrap/>
                  <w:vAlign w:val="center"/>
                  <w:hideMark/>
                </w:tcPr>
                <w:p w14:paraId="0699C24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Q2612A</w:t>
                  </w:r>
                </w:p>
              </w:tc>
              <w:tc>
                <w:tcPr>
                  <w:tcW w:w="1985" w:type="dxa"/>
                  <w:tcBorders>
                    <w:top w:val="nil"/>
                    <w:left w:val="single" w:sz="4" w:space="0" w:color="auto"/>
                    <w:bottom w:val="single" w:sz="4" w:space="0" w:color="auto"/>
                    <w:right w:val="single" w:sz="8" w:space="0" w:color="auto"/>
                  </w:tcBorders>
                  <w:noWrap/>
                  <w:vAlign w:val="bottom"/>
                  <w:hideMark/>
                </w:tcPr>
                <w:p w14:paraId="53BFA850"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645137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C08EF4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44</w:t>
                  </w:r>
                </w:p>
              </w:tc>
              <w:tc>
                <w:tcPr>
                  <w:tcW w:w="5267" w:type="dxa"/>
                  <w:tcBorders>
                    <w:top w:val="nil"/>
                    <w:left w:val="nil"/>
                    <w:bottom w:val="single" w:sz="4" w:space="0" w:color="auto"/>
                    <w:right w:val="single" w:sz="8" w:space="0" w:color="auto"/>
                  </w:tcBorders>
                  <w:noWrap/>
                  <w:vAlign w:val="center"/>
                  <w:hideMark/>
                </w:tcPr>
                <w:p w14:paraId="3DCF5FF6"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107A</w:t>
                  </w:r>
                </w:p>
              </w:tc>
              <w:tc>
                <w:tcPr>
                  <w:tcW w:w="1843" w:type="dxa"/>
                  <w:tcBorders>
                    <w:top w:val="nil"/>
                    <w:left w:val="nil"/>
                    <w:bottom w:val="single" w:sz="4" w:space="0" w:color="auto"/>
                    <w:right w:val="nil"/>
                  </w:tcBorders>
                  <w:noWrap/>
                  <w:vAlign w:val="center"/>
                  <w:hideMark/>
                </w:tcPr>
                <w:p w14:paraId="57A147E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W1106A</w:t>
                  </w:r>
                </w:p>
              </w:tc>
              <w:tc>
                <w:tcPr>
                  <w:tcW w:w="1985" w:type="dxa"/>
                  <w:tcBorders>
                    <w:top w:val="nil"/>
                    <w:left w:val="single" w:sz="4" w:space="0" w:color="auto"/>
                    <w:bottom w:val="single" w:sz="4" w:space="0" w:color="auto"/>
                    <w:right w:val="single" w:sz="8" w:space="0" w:color="auto"/>
                  </w:tcBorders>
                  <w:noWrap/>
                  <w:vAlign w:val="bottom"/>
                  <w:hideMark/>
                </w:tcPr>
                <w:p w14:paraId="6150DD42"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0E213BE3"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3091BB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lastRenderedPageBreak/>
                    <w:t>45</w:t>
                  </w:r>
                </w:p>
              </w:tc>
              <w:tc>
                <w:tcPr>
                  <w:tcW w:w="5267" w:type="dxa"/>
                  <w:tcBorders>
                    <w:top w:val="nil"/>
                    <w:left w:val="nil"/>
                    <w:bottom w:val="single" w:sz="4" w:space="0" w:color="auto"/>
                    <w:right w:val="single" w:sz="8" w:space="0" w:color="auto"/>
                  </w:tcBorders>
                  <w:noWrap/>
                  <w:vAlign w:val="center"/>
                  <w:hideMark/>
                </w:tcPr>
                <w:p w14:paraId="1F7A1B92"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COLOR 5550 BLACK</w:t>
                  </w:r>
                </w:p>
              </w:tc>
              <w:tc>
                <w:tcPr>
                  <w:tcW w:w="1843" w:type="dxa"/>
                  <w:tcBorders>
                    <w:top w:val="nil"/>
                    <w:left w:val="nil"/>
                    <w:bottom w:val="single" w:sz="4" w:space="0" w:color="auto"/>
                    <w:right w:val="nil"/>
                  </w:tcBorders>
                  <w:noWrap/>
                  <w:vAlign w:val="center"/>
                  <w:hideMark/>
                </w:tcPr>
                <w:p w14:paraId="2A8077D2" w14:textId="77777777" w:rsidR="00081791" w:rsidRPr="00A964C2" w:rsidRDefault="00081791" w:rsidP="00081791">
                  <w:pPr>
                    <w:suppressAutoHyphens w:val="0"/>
                    <w:spacing w:after="0"/>
                    <w:jc w:val="center"/>
                    <w:rPr>
                      <w:color w:val="000000"/>
                      <w:szCs w:val="22"/>
                      <w:lang w:val="el-GR" w:eastAsia="el-GR"/>
                    </w:rPr>
                  </w:pPr>
                  <w:hyperlink r:id="rId8" w:history="1">
                    <w:r w:rsidRPr="00A964C2">
                      <w:rPr>
                        <w:color w:val="000000"/>
                        <w:szCs w:val="22"/>
                        <w:lang w:val="el-GR" w:eastAsia="el-GR"/>
                      </w:rPr>
                      <w:t>C9730A</w:t>
                    </w:r>
                  </w:hyperlink>
                </w:p>
              </w:tc>
              <w:tc>
                <w:tcPr>
                  <w:tcW w:w="1985" w:type="dxa"/>
                  <w:tcBorders>
                    <w:top w:val="nil"/>
                    <w:left w:val="single" w:sz="4" w:space="0" w:color="auto"/>
                    <w:bottom w:val="single" w:sz="4" w:space="0" w:color="auto"/>
                    <w:right w:val="single" w:sz="8" w:space="0" w:color="auto"/>
                  </w:tcBorders>
                  <w:noWrap/>
                  <w:vAlign w:val="bottom"/>
                  <w:hideMark/>
                </w:tcPr>
                <w:p w14:paraId="1D818D95"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0C62165"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C03342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46</w:t>
                  </w:r>
                </w:p>
              </w:tc>
              <w:tc>
                <w:tcPr>
                  <w:tcW w:w="5267" w:type="dxa"/>
                  <w:tcBorders>
                    <w:top w:val="nil"/>
                    <w:left w:val="nil"/>
                    <w:bottom w:val="single" w:sz="4" w:space="0" w:color="auto"/>
                    <w:right w:val="single" w:sz="8" w:space="0" w:color="auto"/>
                  </w:tcBorders>
                  <w:noWrap/>
                  <w:vAlign w:val="center"/>
                  <w:hideMark/>
                </w:tcPr>
                <w:p w14:paraId="11F3A677"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COLOR 5550 CYAN</w:t>
                  </w:r>
                </w:p>
              </w:tc>
              <w:tc>
                <w:tcPr>
                  <w:tcW w:w="1843" w:type="dxa"/>
                  <w:tcBorders>
                    <w:top w:val="nil"/>
                    <w:left w:val="nil"/>
                    <w:bottom w:val="single" w:sz="4" w:space="0" w:color="auto"/>
                    <w:right w:val="nil"/>
                  </w:tcBorders>
                  <w:noWrap/>
                  <w:vAlign w:val="center"/>
                  <w:hideMark/>
                </w:tcPr>
                <w:p w14:paraId="4B45D9DA" w14:textId="77777777" w:rsidR="00081791" w:rsidRPr="00A964C2" w:rsidRDefault="00081791" w:rsidP="00081791">
                  <w:pPr>
                    <w:suppressAutoHyphens w:val="0"/>
                    <w:spacing w:after="0"/>
                    <w:jc w:val="center"/>
                    <w:rPr>
                      <w:color w:val="000000"/>
                      <w:szCs w:val="22"/>
                      <w:lang w:val="el-GR" w:eastAsia="el-GR"/>
                    </w:rPr>
                  </w:pPr>
                  <w:hyperlink r:id="rId9" w:history="1">
                    <w:r w:rsidRPr="00A964C2">
                      <w:rPr>
                        <w:color w:val="000000"/>
                        <w:szCs w:val="22"/>
                        <w:lang w:val="el-GR" w:eastAsia="el-GR"/>
                      </w:rPr>
                      <w:t>C9731A</w:t>
                    </w:r>
                  </w:hyperlink>
                </w:p>
              </w:tc>
              <w:tc>
                <w:tcPr>
                  <w:tcW w:w="1985" w:type="dxa"/>
                  <w:tcBorders>
                    <w:top w:val="nil"/>
                    <w:left w:val="single" w:sz="4" w:space="0" w:color="auto"/>
                    <w:bottom w:val="single" w:sz="4" w:space="0" w:color="auto"/>
                    <w:right w:val="single" w:sz="8" w:space="0" w:color="auto"/>
                  </w:tcBorders>
                  <w:noWrap/>
                  <w:vAlign w:val="bottom"/>
                  <w:hideMark/>
                </w:tcPr>
                <w:p w14:paraId="51C369FE"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BFF0406"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BFBFDA6"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47</w:t>
                  </w:r>
                </w:p>
              </w:tc>
              <w:tc>
                <w:tcPr>
                  <w:tcW w:w="5267" w:type="dxa"/>
                  <w:tcBorders>
                    <w:top w:val="nil"/>
                    <w:left w:val="nil"/>
                    <w:bottom w:val="single" w:sz="4" w:space="0" w:color="auto"/>
                    <w:right w:val="single" w:sz="8" w:space="0" w:color="auto"/>
                  </w:tcBorders>
                  <w:noWrap/>
                  <w:vAlign w:val="center"/>
                  <w:hideMark/>
                </w:tcPr>
                <w:p w14:paraId="6D3EC0F6"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COLOR 5550 MAGENTA</w:t>
                  </w:r>
                </w:p>
              </w:tc>
              <w:tc>
                <w:tcPr>
                  <w:tcW w:w="1843" w:type="dxa"/>
                  <w:tcBorders>
                    <w:top w:val="nil"/>
                    <w:left w:val="nil"/>
                    <w:bottom w:val="single" w:sz="4" w:space="0" w:color="auto"/>
                    <w:right w:val="nil"/>
                  </w:tcBorders>
                  <w:noWrap/>
                  <w:vAlign w:val="center"/>
                  <w:hideMark/>
                </w:tcPr>
                <w:p w14:paraId="1B7DA0A5" w14:textId="77777777" w:rsidR="00081791" w:rsidRPr="00A964C2" w:rsidRDefault="00081791" w:rsidP="00081791">
                  <w:pPr>
                    <w:suppressAutoHyphens w:val="0"/>
                    <w:spacing w:after="0"/>
                    <w:jc w:val="center"/>
                    <w:rPr>
                      <w:color w:val="000000"/>
                      <w:szCs w:val="22"/>
                      <w:lang w:val="el-GR" w:eastAsia="el-GR"/>
                    </w:rPr>
                  </w:pPr>
                  <w:hyperlink r:id="rId10" w:history="1">
                    <w:r w:rsidRPr="00A964C2">
                      <w:rPr>
                        <w:color w:val="000000"/>
                        <w:szCs w:val="22"/>
                        <w:lang w:val="el-GR" w:eastAsia="el-GR"/>
                      </w:rPr>
                      <w:t>C9733A</w:t>
                    </w:r>
                  </w:hyperlink>
                </w:p>
              </w:tc>
              <w:tc>
                <w:tcPr>
                  <w:tcW w:w="1985" w:type="dxa"/>
                  <w:tcBorders>
                    <w:top w:val="nil"/>
                    <w:left w:val="single" w:sz="4" w:space="0" w:color="auto"/>
                    <w:bottom w:val="single" w:sz="4" w:space="0" w:color="auto"/>
                    <w:right w:val="single" w:sz="8" w:space="0" w:color="auto"/>
                  </w:tcBorders>
                  <w:noWrap/>
                  <w:vAlign w:val="bottom"/>
                  <w:hideMark/>
                </w:tcPr>
                <w:p w14:paraId="3D88966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0F60DA3C"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14A37C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48</w:t>
                  </w:r>
                </w:p>
              </w:tc>
              <w:tc>
                <w:tcPr>
                  <w:tcW w:w="5267" w:type="dxa"/>
                  <w:tcBorders>
                    <w:top w:val="nil"/>
                    <w:left w:val="nil"/>
                    <w:bottom w:val="single" w:sz="4" w:space="0" w:color="auto"/>
                    <w:right w:val="single" w:sz="8" w:space="0" w:color="auto"/>
                  </w:tcBorders>
                  <w:noWrap/>
                  <w:vAlign w:val="center"/>
                  <w:hideMark/>
                </w:tcPr>
                <w:p w14:paraId="574A2F0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COLOR 5550 YELLOW</w:t>
                  </w:r>
                </w:p>
              </w:tc>
              <w:tc>
                <w:tcPr>
                  <w:tcW w:w="1843" w:type="dxa"/>
                  <w:tcBorders>
                    <w:top w:val="nil"/>
                    <w:left w:val="nil"/>
                    <w:bottom w:val="single" w:sz="4" w:space="0" w:color="auto"/>
                    <w:right w:val="nil"/>
                  </w:tcBorders>
                  <w:noWrap/>
                  <w:vAlign w:val="center"/>
                  <w:hideMark/>
                </w:tcPr>
                <w:p w14:paraId="53FAC455" w14:textId="77777777" w:rsidR="00081791" w:rsidRPr="00A964C2" w:rsidRDefault="00081791" w:rsidP="00081791">
                  <w:pPr>
                    <w:suppressAutoHyphens w:val="0"/>
                    <w:spacing w:after="0"/>
                    <w:jc w:val="center"/>
                    <w:rPr>
                      <w:color w:val="000000"/>
                      <w:szCs w:val="22"/>
                      <w:lang w:val="el-GR" w:eastAsia="el-GR"/>
                    </w:rPr>
                  </w:pPr>
                  <w:hyperlink r:id="rId11" w:history="1">
                    <w:r w:rsidRPr="00A964C2">
                      <w:rPr>
                        <w:color w:val="000000"/>
                        <w:szCs w:val="22"/>
                        <w:lang w:val="el-GR" w:eastAsia="el-GR"/>
                      </w:rPr>
                      <w:t>C9732A</w:t>
                    </w:r>
                  </w:hyperlink>
                </w:p>
              </w:tc>
              <w:tc>
                <w:tcPr>
                  <w:tcW w:w="1985" w:type="dxa"/>
                  <w:tcBorders>
                    <w:top w:val="nil"/>
                    <w:left w:val="single" w:sz="4" w:space="0" w:color="auto"/>
                    <w:bottom w:val="single" w:sz="4" w:space="0" w:color="auto"/>
                    <w:right w:val="single" w:sz="8" w:space="0" w:color="auto"/>
                  </w:tcBorders>
                  <w:noWrap/>
                  <w:vAlign w:val="bottom"/>
                  <w:hideMark/>
                </w:tcPr>
                <w:p w14:paraId="564AD1D6"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C21A2E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1A0DAF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49</w:t>
                  </w:r>
                </w:p>
              </w:tc>
              <w:tc>
                <w:tcPr>
                  <w:tcW w:w="5267" w:type="dxa"/>
                  <w:tcBorders>
                    <w:top w:val="nil"/>
                    <w:left w:val="nil"/>
                    <w:bottom w:val="single" w:sz="4" w:space="0" w:color="auto"/>
                    <w:right w:val="single" w:sz="8" w:space="0" w:color="auto"/>
                  </w:tcBorders>
                  <w:noWrap/>
                  <w:vAlign w:val="center"/>
                  <w:hideMark/>
                </w:tcPr>
                <w:p w14:paraId="62FCB47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1150</w:t>
                  </w:r>
                </w:p>
              </w:tc>
              <w:tc>
                <w:tcPr>
                  <w:tcW w:w="1843" w:type="dxa"/>
                  <w:tcBorders>
                    <w:top w:val="nil"/>
                    <w:left w:val="nil"/>
                    <w:bottom w:val="single" w:sz="4" w:space="0" w:color="auto"/>
                    <w:right w:val="nil"/>
                  </w:tcBorders>
                  <w:noWrap/>
                  <w:vAlign w:val="center"/>
                  <w:hideMark/>
                </w:tcPr>
                <w:p w14:paraId="13A3C2F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Q2624A</w:t>
                  </w:r>
                </w:p>
              </w:tc>
              <w:tc>
                <w:tcPr>
                  <w:tcW w:w="1985" w:type="dxa"/>
                  <w:tcBorders>
                    <w:top w:val="nil"/>
                    <w:left w:val="single" w:sz="4" w:space="0" w:color="auto"/>
                    <w:bottom w:val="single" w:sz="4" w:space="0" w:color="auto"/>
                    <w:right w:val="single" w:sz="8" w:space="0" w:color="auto"/>
                  </w:tcBorders>
                  <w:noWrap/>
                  <w:vAlign w:val="bottom"/>
                  <w:hideMark/>
                </w:tcPr>
                <w:p w14:paraId="0C7B9577"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161F854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172C23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50</w:t>
                  </w:r>
                </w:p>
              </w:tc>
              <w:tc>
                <w:tcPr>
                  <w:tcW w:w="5267" w:type="dxa"/>
                  <w:tcBorders>
                    <w:top w:val="nil"/>
                    <w:left w:val="nil"/>
                    <w:bottom w:val="single" w:sz="4" w:space="0" w:color="auto"/>
                    <w:right w:val="single" w:sz="8" w:space="0" w:color="auto"/>
                  </w:tcBorders>
                  <w:noWrap/>
                  <w:vAlign w:val="center"/>
                  <w:hideMark/>
                </w:tcPr>
                <w:p w14:paraId="1A90C90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HP M725</w:t>
                  </w:r>
                </w:p>
              </w:tc>
              <w:tc>
                <w:tcPr>
                  <w:tcW w:w="1843" w:type="dxa"/>
                  <w:tcBorders>
                    <w:top w:val="nil"/>
                    <w:left w:val="nil"/>
                    <w:bottom w:val="single" w:sz="4" w:space="0" w:color="auto"/>
                    <w:right w:val="nil"/>
                  </w:tcBorders>
                  <w:noWrap/>
                  <w:vAlign w:val="center"/>
                  <w:hideMark/>
                </w:tcPr>
                <w:p w14:paraId="3F7C518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CF214A</w:t>
                  </w:r>
                </w:p>
              </w:tc>
              <w:tc>
                <w:tcPr>
                  <w:tcW w:w="1985" w:type="dxa"/>
                  <w:tcBorders>
                    <w:top w:val="nil"/>
                    <w:left w:val="single" w:sz="4" w:space="0" w:color="auto"/>
                    <w:bottom w:val="single" w:sz="4" w:space="0" w:color="auto"/>
                    <w:right w:val="single" w:sz="8" w:space="0" w:color="auto"/>
                  </w:tcBorders>
                  <w:noWrap/>
                  <w:vAlign w:val="bottom"/>
                  <w:hideMark/>
                </w:tcPr>
                <w:p w14:paraId="1F5189C8"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0A1CF75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249343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51</w:t>
                  </w:r>
                </w:p>
              </w:tc>
              <w:tc>
                <w:tcPr>
                  <w:tcW w:w="5267" w:type="dxa"/>
                  <w:tcBorders>
                    <w:top w:val="nil"/>
                    <w:left w:val="nil"/>
                    <w:bottom w:val="single" w:sz="4" w:space="0" w:color="auto"/>
                    <w:right w:val="single" w:sz="8" w:space="0" w:color="auto"/>
                  </w:tcBorders>
                  <w:noWrap/>
                  <w:vAlign w:val="center"/>
                  <w:hideMark/>
                </w:tcPr>
                <w:p w14:paraId="5D65BF28" w14:textId="77777777" w:rsidR="00081791" w:rsidRPr="00A964C2" w:rsidRDefault="00081791" w:rsidP="00081791">
                  <w:pPr>
                    <w:suppressAutoHyphens w:val="0"/>
                    <w:spacing w:after="0"/>
                    <w:jc w:val="center"/>
                    <w:rPr>
                      <w:b/>
                      <w:bCs/>
                      <w:color w:val="000000"/>
                      <w:szCs w:val="22"/>
                      <w:lang w:val="el-GR" w:eastAsia="el-GR"/>
                    </w:rPr>
                  </w:pPr>
                  <w:proofErr w:type="spellStart"/>
                  <w:r w:rsidRPr="00A964C2">
                    <w:rPr>
                      <w:b/>
                      <w:bCs/>
                      <w:color w:val="000000"/>
                      <w:szCs w:val="22"/>
                      <w:lang w:val="el-GR" w:eastAsia="el-GR"/>
                    </w:rPr>
                    <w:t>toner</w:t>
                  </w:r>
                  <w:proofErr w:type="spellEnd"/>
                  <w:r w:rsidRPr="00A964C2">
                    <w:rPr>
                      <w:b/>
                      <w:bCs/>
                      <w:color w:val="000000"/>
                      <w:szCs w:val="22"/>
                      <w:lang w:val="el-GR" w:eastAsia="el-GR"/>
                    </w:rPr>
                    <w:t xml:space="preserve"> HP M436</w:t>
                  </w:r>
                </w:p>
              </w:tc>
              <w:tc>
                <w:tcPr>
                  <w:tcW w:w="1843" w:type="dxa"/>
                  <w:tcBorders>
                    <w:top w:val="nil"/>
                    <w:left w:val="nil"/>
                    <w:bottom w:val="single" w:sz="4" w:space="0" w:color="auto"/>
                    <w:right w:val="nil"/>
                  </w:tcBorders>
                  <w:noWrap/>
                  <w:vAlign w:val="center"/>
                  <w:hideMark/>
                </w:tcPr>
                <w:p w14:paraId="236347CF"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CF256A</w:t>
                  </w:r>
                </w:p>
              </w:tc>
              <w:tc>
                <w:tcPr>
                  <w:tcW w:w="1985" w:type="dxa"/>
                  <w:tcBorders>
                    <w:top w:val="nil"/>
                    <w:left w:val="single" w:sz="4" w:space="0" w:color="auto"/>
                    <w:bottom w:val="single" w:sz="4" w:space="0" w:color="auto"/>
                    <w:right w:val="single" w:sz="8" w:space="0" w:color="auto"/>
                  </w:tcBorders>
                  <w:noWrap/>
                  <w:vAlign w:val="bottom"/>
                  <w:hideMark/>
                </w:tcPr>
                <w:p w14:paraId="32C6A7B7"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ΝΑΙ</w:t>
                  </w:r>
                </w:p>
              </w:tc>
            </w:tr>
            <w:tr w:rsidR="00081791" w:rsidRPr="00A964C2" w14:paraId="73107E8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4489E1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52</w:t>
                  </w:r>
                </w:p>
              </w:tc>
              <w:tc>
                <w:tcPr>
                  <w:tcW w:w="5267" w:type="dxa"/>
                  <w:tcBorders>
                    <w:top w:val="nil"/>
                    <w:left w:val="nil"/>
                    <w:bottom w:val="single" w:sz="4" w:space="0" w:color="auto"/>
                    <w:right w:val="single" w:sz="8" w:space="0" w:color="auto"/>
                  </w:tcBorders>
                  <w:noWrap/>
                  <w:vAlign w:val="center"/>
                  <w:hideMark/>
                </w:tcPr>
                <w:p w14:paraId="40E6A783"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HP M436</w:t>
                  </w:r>
                </w:p>
              </w:tc>
              <w:tc>
                <w:tcPr>
                  <w:tcW w:w="1843" w:type="dxa"/>
                  <w:tcBorders>
                    <w:top w:val="nil"/>
                    <w:left w:val="nil"/>
                    <w:bottom w:val="single" w:sz="4" w:space="0" w:color="auto"/>
                    <w:right w:val="nil"/>
                  </w:tcBorders>
                  <w:noWrap/>
                  <w:vAlign w:val="center"/>
                  <w:hideMark/>
                </w:tcPr>
                <w:p w14:paraId="6BB5126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CF257A</w:t>
                  </w:r>
                </w:p>
              </w:tc>
              <w:tc>
                <w:tcPr>
                  <w:tcW w:w="1985" w:type="dxa"/>
                  <w:tcBorders>
                    <w:top w:val="nil"/>
                    <w:left w:val="single" w:sz="4" w:space="0" w:color="auto"/>
                    <w:bottom w:val="single" w:sz="4" w:space="0" w:color="auto"/>
                    <w:right w:val="single" w:sz="8" w:space="0" w:color="auto"/>
                  </w:tcBorders>
                  <w:noWrap/>
                  <w:vAlign w:val="bottom"/>
                  <w:hideMark/>
                </w:tcPr>
                <w:p w14:paraId="1C909E2A"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14DCF45"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AD2257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53</w:t>
                  </w:r>
                </w:p>
              </w:tc>
              <w:tc>
                <w:tcPr>
                  <w:tcW w:w="5267" w:type="dxa"/>
                  <w:tcBorders>
                    <w:top w:val="nil"/>
                    <w:left w:val="nil"/>
                    <w:bottom w:val="single" w:sz="4" w:space="0" w:color="auto"/>
                    <w:right w:val="single" w:sz="8" w:space="0" w:color="auto"/>
                  </w:tcBorders>
                  <w:noWrap/>
                  <w:vAlign w:val="center"/>
                  <w:hideMark/>
                </w:tcPr>
                <w:p w14:paraId="4AF4BB0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TOSHIBA 4518A</w:t>
                  </w:r>
                </w:p>
              </w:tc>
              <w:tc>
                <w:tcPr>
                  <w:tcW w:w="1843" w:type="dxa"/>
                  <w:tcBorders>
                    <w:top w:val="nil"/>
                    <w:left w:val="nil"/>
                    <w:bottom w:val="single" w:sz="4" w:space="0" w:color="auto"/>
                    <w:right w:val="nil"/>
                  </w:tcBorders>
                  <w:noWrap/>
                  <w:vAlign w:val="center"/>
                  <w:hideMark/>
                </w:tcPr>
                <w:p w14:paraId="29B798C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TYPE 5018E</w:t>
                  </w:r>
                </w:p>
              </w:tc>
              <w:tc>
                <w:tcPr>
                  <w:tcW w:w="1985" w:type="dxa"/>
                  <w:tcBorders>
                    <w:top w:val="nil"/>
                    <w:left w:val="single" w:sz="4" w:space="0" w:color="auto"/>
                    <w:bottom w:val="single" w:sz="4" w:space="0" w:color="auto"/>
                    <w:right w:val="single" w:sz="8" w:space="0" w:color="auto"/>
                  </w:tcBorders>
                  <w:noWrap/>
                  <w:vAlign w:val="bottom"/>
                  <w:hideMark/>
                </w:tcPr>
                <w:p w14:paraId="036C6AE7"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2A0C5DC"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115827A"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54</w:t>
                  </w:r>
                </w:p>
              </w:tc>
              <w:tc>
                <w:tcPr>
                  <w:tcW w:w="5267" w:type="dxa"/>
                  <w:tcBorders>
                    <w:top w:val="nil"/>
                    <w:left w:val="nil"/>
                    <w:bottom w:val="single" w:sz="4" w:space="0" w:color="auto"/>
                    <w:right w:val="single" w:sz="8" w:space="0" w:color="auto"/>
                  </w:tcBorders>
                  <w:noWrap/>
                  <w:vAlign w:val="center"/>
                  <w:hideMark/>
                </w:tcPr>
                <w:p w14:paraId="413B5843" w14:textId="77777777" w:rsidR="00081791" w:rsidRPr="00A964C2" w:rsidRDefault="00081791" w:rsidP="00081791">
                  <w:pPr>
                    <w:suppressAutoHyphens w:val="0"/>
                    <w:spacing w:after="0"/>
                    <w:jc w:val="center"/>
                    <w:rPr>
                      <w:b/>
                      <w:bCs/>
                      <w:color w:val="000000"/>
                      <w:szCs w:val="22"/>
                      <w:lang w:val="el-GR" w:eastAsia="el-GR"/>
                    </w:rPr>
                  </w:pPr>
                  <w:proofErr w:type="spellStart"/>
                  <w:r w:rsidRPr="00A964C2">
                    <w:rPr>
                      <w:b/>
                      <w:bCs/>
                      <w:color w:val="000000"/>
                      <w:szCs w:val="22"/>
                      <w:lang w:val="el-GR" w:eastAsia="el-GR"/>
                    </w:rPr>
                    <w:t>toner</w:t>
                  </w:r>
                  <w:proofErr w:type="spellEnd"/>
                  <w:r w:rsidRPr="00A964C2">
                    <w:rPr>
                      <w:b/>
                      <w:bCs/>
                      <w:color w:val="000000"/>
                      <w:szCs w:val="22"/>
                      <w:lang w:val="el-GR" w:eastAsia="el-GR"/>
                    </w:rPr>
                    <w:t xml:space="preserve"> KYOCERA TASKALFA 4012I</w:t>
                  </w:r>
                </w:p>
              </w:tc>
              <w:tc>
                <w:tcPr>
                  <w:tcW w:w="1843" w:type="dxa"/>
                  <w:tcBorders>
                    <w:top w:val="nil"/>
                    <w:left w:val="nil"/>
                    <w:bottom w:val="single" w:sz="4" w:space="0" w:color="auto"/>
                    <w:right w:val="nil"/>
                  </w:tcBorders>
                  <w:noWrap/>
                  <w:vAlign w:val="center"/>
                  <w:hideMark/>
                </w:tcPr>
                <w:p w14:paraId="1CB5E94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TK-7225</w:t>
                  </w:r>
                </w:p>
              </w:tc>
              <w:tc>
                <w:tcPr>
                  <w:tcW w:w="1985" w:type="dxa"/>
                  <w:tcBorders>
                    <w:top w:val="nil"/>
                    <w:left w:val="single" w:sz="4" w:space="0" w:color="auto"/>
                    <w:bottom w:val="single" w:sz="4" w:space="0" w:color="auto"/>
                    <w:right w:val="single" w:sz="8" w:space="0" w:color="auto"/>
                  </w:tcBorders>
                  <w:noWrap/>
                  <w:vAlign w:val="bottom"/>
                  <w:hideMark/>
                </w:tcPr>
                <w:p w14:paraId="09C3ABC1"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ΝΑΙ</w:t>
                  </w:r>
                </w:p>
              </w:tc>
            </w:tr>
            <w:tr w:rsidR="00081791" w:rsidRPr="00A964C2" w14:paraId="1884A4B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CD34BF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55</w:t>
                  </w:r>
                </w:p>
              </w:tc>
              <w:tc>
                <w:tcPr>
                  <w:tcW w:w="5267" w:type="dxa"/>
                  <w:tcBorders>
                    <w:top w:val="nil"/>
                    <w:left w:val="nil"/>
                    <w:bottom w:val="single" w:sz="4" w:space="0" w:color="auto"/>
                    <w:right w:val="single" w:sz="8" w:space="0" w:color="auto"/>
                  </w:tcBorders>
                  <w:noWrap/>
                  <w:vAlign w:val="center"/>
                  <w:hideMark/>
                </w:tcPr>
                <w:p w14:paraId="3116CBD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BROTHER MFC-7820/7821</w:t>
                  </w:r>
                </w:p>
              </w:tc>
              <w:tc>
                <w:tcPr>
                  <w:tcW w:w="1843" w:type="dxa"/>
                  <w:tcBorders>
                    <w:top w:val="nil"/>
                    <w:left w:val="nil"/>
                    <w:bottom w:val="single" w:sz="4" w:space="0" w:color="auto"/>
                    <w:right w:val="nil"/>
                  </w:tcBorders>
                  <w:noWrap/>
                  <w:vAlign w:val="center"/>
                  <w:hideMark/>
                </w:tcPr>
                <w:p w14:paraId="52965038"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TN-2000</w:t>
                  </w:r>
                </w:p>
              </w:tc>
              <w:tc>
                <w:tcPr>
                  <w:tcW w:w="1985" w:type="dxa"/>
                  <w:tcBorders>
                    <w:top w:val="nil"/>
                    <w:left w:val="single" w:sz="4" w:space="0" w:color="auto"/>
                    <w:bottom w:val="single" w:sz="4" w:space="0" w:color="auto"/>
                    <w:right w:val="single" w:sz="8" w:space="0" w:color="auto"/>
                  </w:tcBorders>
                  <w:noWrap/>
                  <w:vAlign w:val="bottom"/>
                  <w:hideMark/>
                </w:tcPr>
                <w:p w14:paraId="6B9043C4"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1385CBC"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33B0240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56</w:t>
                  </w:r>
                </w:p>
              </w:tc>
              <w:tc>
                <w:tcPr>
                  <w:tcW w:w="5267" w:type="dxa"/>
                  <w:tcBorders>
                    <w:top w:val="nil"/>
                    <w:left w:val="nil"/>
                    <w:bottom w:val="single" w:sz="4" w:space="0" w:color="auto"/>
                    <w:right w:val="single" w:sz="8" w:space="0" w:color="auto"/>
                  </w:tcBorders>
                  <w:noWrap/>
                  <w:vAlign w:val="center"/>
                  <w:hideMark/>
                </w:tcPr>
                <w:p w14:paraId="0763CE35"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BROTHER MFC-7820</w:t>
                  </w:r>
                </w:p>
              </w:tc>
              <w:tc>
                <w:tcPr>
                  <w:tcW w:w="1843" w:type="dxa"/>
                  <w:tcBorders>
                    <w:top w:val="nil"/>
                    <w:left w:val="nil"/>
                    <w:bottom w:val="single" w:sz="4" w:space="0" w:color="auto"/>
                    <w:right w:val="nil"/>
                  </w:tcBorders>
                  <w:noWrap/>
                  <w:vAlign w:val="center"/>
                  <w:hideMark/>
                </w:tcPr>
                <w:p w14:paraId="1AEA85AC"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DR-2000</w:t>
                  </w:r>
                </w:p>
              </w:tc>
              <w:tc>
                <w:tcPr>
                  <w:tcW w:w="1985" w:type="dxa"/>
                  <w:tcBorders>
                    <w:top w:val="nil"/>
                    <w:left w:val="single" w:sz="4" w:space="0" w:color="auto"/>
                    <w:bottom w:val="single" w:sz="4" w:space="0" w:color="auto"/>
                    <w:right w:val="single" w:sz="8" w:space="0" w:color="auto"/>
                  </w:tcBorders>
                  <w:noWrap/>
                  <w:vAlign w:val="bottom"/>
                  <w:hideMark/>
                </w:tcPr>
                <w:p w14:paraId="3216D6BA"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0A7C9286"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5A4A76D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57</w:t>
                  </w:r>
                </w:p>
              </w:tc>
              <w:tc>
                <w:tcPr>
                  <w:tcW w:w="5267" w:type="dxa"/>
                  <w:tcBorders>
                    <w:top w:val="nil"/>
                    <w:left w:val="nil"/>
                    <w:bottom w:val="single" w:sz="4" w:space="0" w:color="auto"/>
                    <w:right w:val="single" w:sz="8" w:space="0" w:color="auto"/>
                  </w:tcBorders>
                  <w:noWrap/>
                  <w:vAlign w:val="center"/>
                  <w:hideMark/>
                </w:tcPr>
                <w:p w14:paraId="75BE923C"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BROTHER MFC-8460</w:t>
                  </w:r>
                </w:p>
              </w:tc>
              <w:tc>
                <w:tcPr>
                  <w:tcW w:w="1843" w:type="dxa"/>
                  <w:tcBorders>
                    <w:top w:val="nil"/>
                    <w:left w:val="nil"/>
                    <w:bottom w:val="single" w:sz="4" w:space="0" w:color="auto"/>
                    <w:right w:val="nil"/>
                  </w:tcBorders>
                  <w:noWrap/>
                  <w:vAlign w:val="center"/>
                  <w:hideMark/>
                </w:tcPr>
                <w:p w14:paraId="2AFD1078"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TN-3130</w:t>
                  </w:r>
                </w:p>
              </w:tc>
              <w:tc>
                <w:tcPr>
                  <w:tcW w:w="1985" w:type="dxa"/>
                  <w:tcBorders>
                    <w:top w:val="nil"/>
                    <w:left w:val="single" w:sz="4" w:space="0" w:color="auto"/>
                    <w:bottom w:val="single" w:sz="4" w:space="0" w:color="auto"/>
                    <w:right w:val="single" w:sz="8" w:space="0" w:color="auto"/>
                  </w:tcBorders>
                  <w:noWrap/>
                  <w:vAlign w:val="bottom"/>
                  <w:hideMark/>
                </w:tcPr>
                <w:p w14:paraId="496D8B0F"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18180997"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80DCA83"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58</w:t>
                  </w:r>
                </w:p>
              </w:tc>
              <w:tc>
                <w:tcPr>
                  <w:tcW w:w="5267" w:type="dxa"/>
                  <w:tcBorders>
                    <w:top w:val="nil"/>
                    <w:left w:val="nil"/>
                    <w:bottom w:val="single" w:sz="4" w:space="0" w:color="auto"/>
                    <w:right w:val="single" w:sz="8" w:space="0" w:color="auto"/>
                  </w:tcBorders>
                  <w:noWrap/>
                  <w:vAlign w:val="center"/>
                  <w:hideMark/>
                </w:tcPr>
                <w:p w14:paraId="741EE764"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drum</w:t>
                  </w:r>
                  <w:proofErr w:type="spellEnd"/>
                  <w:r w:rsidRPr="00A964C2">
                    <w:rPr>
                      <w:color w:val="000000"/>
                      <w:szCs w:val="22"/>
                      <w:lang w:val="el-GR" w:eastAsia="el-GR"/>
                    </w:rPr>
                    <w:t xml:space="preserve"> BROTHER MFC-8460</w:t>
                  </w:r>
                </w:p>
              </w:tc>
              <w:tc>
                <w:tcPr>
                  <w:tcW w:w="1843" w:type="dxa"/>
                  <w:tcBorders>
                    <w:top w:val="nil"/>
                    <w:left w:val="nil"/>
                    <w:bottom w:val="single" w:sz="4" w:space="0" w:color="auto"/>
                    <w:right w:val="nil"/>
                  </w:tcBorders>
                  <w:noWrap/>
                  <w:vAlign w:val="center"/>
                  <w:hideMark/>
                </w:tcPr>
                <w:p w14:paraId="609FE56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DR-3100</w:t>
                  </w:r>
                </w:p>
              </w:tc>
              <w:tc>
                <w:tcPr>
                  <w:tcW w:w="1985" w:type="dxa"/>
                  <w:tcBorders>
                    <w:top w:val="nil"/>
                    <w:left w:val="single" w:sz="4" w:space="0" w:color="auto"/>
                    <w:bottom w:val="single" w:sz="4" w:space="0" w:color="auto"/>
                    <w:right w:val="single" w:sz="8" w:space="0" w:color="auto"/>
                  </w:tcBorders>
                  <w:noWrap/>
                  <w:vAlign w:val="bottom"/>
                  <w:hideMark/>
                </w:tcPr>
                <w:p w14:paraId="7131A1C5"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5AAD7C63"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6D34A59E"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59</w:t>
                  </w:r>
                </w:p>
              </w:tc>
              <w:tc>
                <w:tcPr>
                  <w:tcW w:w="5267" w:type="dxa"/>
                  <w:tcBorders>
                    <w:top w:val="nil"/>
                    <w:left w:val="nil"/>
                    <w:bottom w:val="single" w:sz="4" w:space="0" w:color="auto"/>
                    <w:right w:val="single" w:sz="8" w:space="0" w:color="auto"/>
                  </w:tcBorders>
                  <w:noWrap/>
                  <w:vAlign w:val="center"/>
                  <w:hideMark/>
                </w:tcPr>
                <w:p w14:paraId="17C28E58" w14:textId="77777777" w:rsidR="00081791" w:rsidRPr="00A964C2" w:rsidRDefault="00081791" w:rsidP="00081791">
                  <w:pPr>
                    <w:suppressAutoHyphens w:val="0"/>
                    <w:spacing w:after="0"/>
                    <w:jc w:val="center"/>
                    <w:rPr>
                      <w:b/>
                      <w:bCs/>
                      <w:color w:val="000000"/>
                      <w:szCs w:val="22"/>
                      <w:lang w:val="en-US" w:eastAsia="el-GR"/>
                    </w:rPr>
                  </w:pPr>
                  <w:r w:rsidRPr="00A964C2">
                    <w:rPr>
                      <w:b/>
                      <w:bCs/>
                      <w:color w:val="000000"/>
                      <w:szCs w:val="22"/>
                      <w:lang w:val="en-US" w:eastAsia="el-GR"/>
                    </w:rPr>
                    <w:t>toner XEROX WORKCENTRE 5645V_SL</w:t>
                  </w:r>
                </w:p>
              </w:tc>
              <w:tc>
                <w:tcPr>
                  <w:tcW w:w="1843" w:type="dxa"/>
                  <w:tcBorders>
                    <w:top w:val="nil"/>
                    <w:left w:val="nil"/>
                    <w:bottom w:val="single" w:sz="4" w:space="0" w:color="auto"/>
                    <w:right w:val="nil"/>
                  </w:tcBorders>
                  <w:noWrap/>
                  <w:vAlign w:val="center"/>
                  <w:hideMark/>
                </w:tcPr>
                <w:p w14:paraId="1DDB87D5"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006R01046</w:t>
                  </w:r>
                </w:p>
              </w:tc>
              <w:tc>
                <w:tcPr>
                  <w:tcW w:w="1985" w:type="dxa"/>
                  <w:tcBorders>
                    <w:top w:val="nil"/>
                    <w:left w:val="single" w:sz="4" w:space="0" w:color="auto"/>
                    <w:bottom w:val="single" w:sz="4" w:space="0" w:color="auto"/>
                    <w:right w:val="single" w:sz="8" w:space="0" w:color="auto"/>
                  </w:tcBorders>
                  <w:noWrap/>
                  <w:vAlign w:val="bottom"/>
                  <w:hideMark/>
                </w:tcPr>
                <w:p w14:paraId="09F6C342" w14:textId="77777777" w:rsidR="00081791" w:rsidRPr="00A964C2" w:rsidRDefault="00081791" w:rsidP="00081791">
                  <w:pPr>
                    <w:suppressAutoHyphens w:val="0"/>
                    <w:spacing w:after="0"/>
                    <w:jc w:val="center"/>
                    <w:rPr>
                      <w:b/>
                      <w:bCs/>
                      <w:color w:val="000000"/>
                      <w:szCs w:val="22"/>
                      <w:lang w:val="el-GR" w:eastAsia="el-GR"/>
                    </w:rPr>
                  </w:pPr>
                  <w:r w:rsidRPr="00A964C2">
                    <w:rPr>
                      <w:b/>
                      <w:bCs/>
                      <w:color w:val="000000"/>
                      <w:szCs w:val="22"/>
                      <w:lang w:val="el-GR" w:eastAsia="el-GR"/>
                    </w:rPr>
                    <w:t>ΝΑΙ</w:t>
                  </w:r>
                </w:p>
              </w:tc>
            </w:tr>
            <w:tr w:rsidR="00081791" w:rsidRPr="00A964C2" w14:paraId="4E2D0311"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C89D1C2"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60</w:t>
                  </w:r>
                </w:p>
              </w:tc>
              <w:tc>
                <w:tcPr>
                  <w:tcW w:w="5267" w:type="dxa"/>
                  <w:tcBorders>
                    <w:top w:val="nil"/>
                    <w:left w:val="nil"/>
                    <w:bottom w:val="single" w:sz="4" w:space="0" w:color="auto"/>
                    <w:right w:val="single" w:sz="8" w:space="0" w:color="auto"/>
                  </w:tcBorders>
                  <w:noWrap/>
                  <w:vAlign w:val="center"/>
                  <w:hideMark/>
                </w:tcPr>
                <w:p w14:paraId="5E40D99D"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XEROX WORKCENTRE 3225</w:t>
                  </w:r>
                </w:p>
              </w:tc>
              <w:tc>
                <w:tcPr>
                  <w:tcW w:w="1843" w:type="dxa"/>
                  <w:tcBorders>
                    <w:top w:val="nil"/>
                    <w:left w:val="nil"/>
                    <w:bottom w:val="single" w:sz="4" w:space="0" w:color="auto"/>
                    <w:right w:val="nil"/>
                  </w:tcBorders>
                  <w:noWrap/>
                  <w:vAlign w:val="center"/>
                  <w:hideMark/>
                </w:tcPr>
                <w:p w14:paraId="78E9499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106R02778</w:t>
                  </w:r>
                </w:p>
              </w:tc>
              <w:tc>
                <w:tcPr>
                  <w:tcW w:w="1985" w:type="dxa"/>
                  <w:tcBorders>
                    <w:top w:val="nil"/>
                    <w:left w:val="single" w:sz="4" w:space="0" w:color="auto"/>
                    <w:bottom w:val="single" w:sz="4" w:space="0" w:color="auto"/>
                    <w:right w:val="single" w:sz="8" w:space="0" w:color="auto"/>
                  </w:tcBorders>
                  <w:noWrap/>
                  <w:vAlign w:val="bottom"/>
                  <w:hideMark/>
                </w:tcPr>
                <w:p w14:paraId="28B8A20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7232A289"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2FDB8E2D"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61</w:t>
                  </w:r>
                </w:p>
              </w:tc>
              <w:tc>
                <w:tcPr>
                  <w:tcW w:w="5267" w:type="dxa"/>
                  <w:tcBorders>
                    <w:top w:val="nil"/>
                    <w:left w:val="nil"/>
                    <w:bottom w:val="single" w:sz="4" w:space="0" w:color="auto"/>
                    <w:right w:val="single" w:sz="8" w:space="0" w:color="auto"/>
                  </w:tcBorders>
                  <w:noWrap/>
                  <w:vAlign w:val="center"/>
                  <w:hideMark/>
                </w:tcPr>
                <w:p w14:paraId="14EA1683"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CANON MF754CDW BLACK</w:t>
                  </w:r>
                </w:p>
              </w:tc>
              <w:tc>
                <w:tcPr>
                  <w:tcW w:w="1843" w:type="dxa"/>
                  <w:tcBorders>
                    <w:top w:val="nil"/>
                    <w:left w:val="nil"/>
                    <w:bottom w:val="single" w:sz="4" w:space="0" w:color="auto"/>
                    <w:right w:val="nil"/>
                  </w:tcBorders>
                  <w:noWrap/>
                  <w:vAlign w:val="center"/>
                  <w:hideMark/>
                </w:tcPr>
                <w:p w14:paraId="736E61F9"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CRG-069BK</w:t>
                  </w:r>
                </w:p>
              </w:tc>
              <w:tc>
                <w:tcPr>
                  <w:tcW w:w="1985" w:type="dxa"/>
                  <w:tcBorders>
                    <w:top w:val="nil"/>
                    <w:left w:val="single" w:sz="4" w:space="0" w:color="auto"/>
                    <w:bottom w:val="single" w:sz="4" w:space="0" w:color="auto"/>
                    <w:right w:val="single" w:sz="8" w:space="0" w:color="auto"/>
                  </w:tcBorders>
                  <w:noWrap/>
                  <w:vAlign w:val="bottom"/>
                  <w:hideMark/>
                </w:tcPr>
                <w:p w14:paraId="6CB18B1C"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4AA212FA"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1B925B3B"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62</w:t>
                  </w:r>
                </w:p>
              </w:tc>
              <w:tc>
                <w:tcPr>
                  <w:tcW w:w="5267" w:type="dxa"/>
                  <w:tcBorders>
                    <w:top w:val="nil"/>
                    <w:left w:val="nil"/>
                    <w:bottom w:val="single" w:sz="4" w:space="0" w:color="auto"/>
                    <w:right w:val="single" w:sz="8" w:space="0" w:color="auto"/>
                  </w:tcBorders>
                  <w:noWrap/>
                  <w:vAlign w:val="center"/>
                  <w:hideMark/>
                </w:tcPr>
                <w:p w14:paraId="58C2AAD8"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CANON MF754CDW CYAN</w:t>
                  </w:r>
                </w:p>
              </w:tc>
              <w:tc>
                <w:tcPr>
                  <w:tcW w:w="1843" w:type="dxa"/>
                  <w:tcBorders>
                    <w:top w:val="nil"/>
                    <w:left w:val="nil"/>
                    <w:bottom w:val="single" w:sz="4" w:space="0" w:color="auto"/>
                    <w:right w:val="nil"/>
                  </w:tcBorders>
                  <w:noWrap/>
                  <w:vAlign w:val="center"/>
                  <w:hideMark/>
                </w:tcPr>
                <w:p w14:paraId="3F20F41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CRG-069C</w:t>
                  </w:r>
                </w:p>
              </w:tc>
              <w:tc>
                <w:tcPr>
                  <w:tcW w:w="1985" w:type="dxa"/>
                  <w:tcBorders>
                    <w:top w:val="nil"/>
                    <w:left w:val="single" w:sz="4" w:space="0" w:color="auto"/>
                    <w:bottom w:val="single" w:sz="4" w:space="0" w:color="auto"/>
                    <w:right w:val="single" w:sz="8" w:space="0" w:color="auto"/>
                  </w:tcBorders>
                  <w:noWrap/>
                  <w:vAlign w:val="bottom"/>
                  <w:hideMark/>
                </w:tcPr>
                <w:p w14:paraId="6E40E51A"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A8FB502" w14:textId="77777777" w:rsidTr="00B2792D">
              <w:trPr>
                <w:trHeight w:val="300"/>
              </w:trPr>
              <w:tc>
                <w:tcPr>
                  <w:tcW w:w="960" w:type="dxa"/>
                  <w:tcBorders>
                    <w:top w:val="nil"/>
                    <w:left w:val="single" w:sz="8" w:space="0" w:color="auto"/>
                    <w:bottom w:val="single" w:sz="4" w:space="0" w:color="auto"/>
                    <w:right w:val="single" w:sz="8" w:space="0" w:color="auto"/>
                  </w:tcBorders>
                  <w:vAlign w:val="center"/>
                  <w:hideMark/>
                </w:tcPr>
                <w:p w14:paraId="46BED677"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63</w:t>
                  </w:r>
                </w:p>
              </w:tc>
              <w:tc>
                <w:tcPr>
                  <w:tcW w:w="5267" w:type="dxa"/>
                  <w:tcBorders>
                    <w:top w:val="nil"/>
                    <w:left w:val="nil"/>
                    <w:bottom w:val="single" w:sz="4" w:space="0" w:color="auto"/>
                    <w:right w:val="single" w:sz="8" w:space="0" w:color="auto"/>
                  </w:tcBorders>
                  <w:noWrap/>
                  <w:vAlign w:val="center"/>
                  <w:hideMark/>
                </w:tcPr>
                <w:p w14:paraId="22365E50"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CANON MF754CDW MAGENTA</w:t>
                  </w:r>
                </w:p>
              </w:tc>
              <w:tc>
                <w:tcPr>
                  <w:tcW w:w="1843" w:type="dxa"/>
                  <w:tcBorders>
                    <w:top w:val="nil"/>
                    <w:left w:val="nil"/>
                    <w:bottom w:val="single" w:sz="4" w:space="0" w:color="auto"/>
                    <w:right w:val="nil"/>
                  </w:tcBorders>
                  <w:noWrap/>
                  <w:vAlign w:val="center"/>
                  <w:hideMark/>
                </w:tcPr>
                <w:p w14:paraId="1ACCD6B1"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CRG-069M</w:t>
                  </w:r>
                </w:p>
              </w:tc>
              <w:tc>
                <w:tcPr>
                  <w:tcW w:w="1985" w:type="dxa"/>
                  <w:tcBorders>
                    <w:top w:val="nil"/>
                    <w:left w:val="single" w:sz="4" w:space="0" w:color="auto"/>
                    <w:bottom w:val="single" w:sz="4" w:space="0" w:color="auto"/>
                    <w:right w:val="single" w:sz="8" w:space="0" w:color="auto"/>
                  </w:tcBorders>
                  <w:noWrap/>
                  <w:vAlign w:val="bottom"/>
                  <w:hideMark/>
                </w:tcPr>
                <w:p w14:paraId="3F54FD8C"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r w:rsidR="00081791" w:rsidRPr="00A964C2" w14:paraId="3811B693" w14:textId="77777777" w:rsidTr="00B2792D">
              <w:trPr>
                <w:trHeight w:val="315"/>
              </w:trPr>
              <w:tc>
                <w:tcPr>
                  <w:tcW w:w="960" w:type="dxa"/>
                  <w:tcBorders>
                    <w:top w:val="nil"/>
                    <w:left w:val="single" w:sz="8" w:space="0" w:color="auto"/>
                    <w:bottom w:val="single" w:sz="8" w:space="0" w:color="auto"/>
                    <w:right w:val="single" w:sz="8" w:space="0" w:color="auto"/>
                  </w:tcBorders>
                  <w:vAlign w:val="center"/>
                  <w:hideMark/>
                </w:tcPr>
                <w:p w14:paraId="361FDCB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64</w:t>
                  </w:r>
                </w:p>
              </w:tc>
              <w:tc>
                <w:tcPr>
                  <w:tcW w:w="5267" w:type="dxa"/>
                  <w:tcBorders>
                    <w:top w:val="nil"/>
                    <w:left w:val="nil"/>
                    <w:bottom w:val="single" w:sz="8" w:space="0" w:color="auto"/>
                    <w:right w:val="single" w:sz="8" w:space="0" w:color="auto"/>
                  </w:tcBorders>
                  <w:noWrap/>
                  <w:vAlign w:val="center"/>
                  <w:hideMark/>
                </w:tcPr>
                <w:p w14:paraId="7F62AA19" w14:textId="77777777" w:rsidR="00081791" w:rsidRPr="00A964C2" w:rsidRDefault="00081791" w:rsidP="00081791">
                  <w:pPr>
                    <w:suppressAutoHyphens w:val="0"/>
                    <w:spacing w:after="0"/>
                    <w:jc w:val="center"/>
                    <w:rPr>
                      <w:color w:val="000000"/>
                      <w:szCs w:val="22"/>
                      <w:lang w:val="el-GR" w:eastAsia="el-GR"/>
                    </w:rPr>
                  </w:pPr>
                  <w:proofErr w:type="spellStart"/>
                  <w:r w:rsidRPr="00A964C2">
                    <w:rPr>
                      <w:color w:val="000000"/>
                      <w:szCs w:val="22"/>
                      <w:lang w:val="el-GR" w:eastAsia="el-GR"/>
                    </w:rPr>
                    <w:t>toner</w:t>
                  </w:r>
                  <w:proofErr w:type="spellEnd"/>
                  <w:r w:rsidRPr="00A964C2">
                    <w:rPr>
                      <w:color w:val="000000"/>
                      <w:szCs w:val="22"/>
                      <w:lang w:val="el-GR" w:eastAsia="el-GR"/>
                    </w:rPr>
                    <w:t xml:space="preserve"> CANON MF754CDW YELLOW</w:t>
                  </w:r>
                </w:p>
              </w:tc>
              <w:tc>
                <w:tcPr>
                  <w:tcW w:w="1843" w:type="dxa"/>
                  <w:tcBorders>
                    <w:top w:val="nil"/>
                    <w:left w:val="nil"/>
                    <w:bottom w:val="single" w:sz="8" w:space="0" w:color="auto"/>
                    <w:right w:val="nil"/>
                  </w:tcBorders>
                  <w:noWrap/>
                  <w:vAlign w:val="center"/>
                  <w:hideMark/>
                </w:tcPr>
                <w:p w14:paraId="07247094" w14:textId="77777777" w:rsidR="00081791" w:rsidRPr="00A964C2" w:rsidRDefault="00081791" w:rsidP="00081791">
                  <w:pPr>
                    <w:suppressAutoHyphens w:val="0"/>
                    <w:spacing w:after="0"/>
                    <w:jc w:val="center"/>
                    <w:rPr>
                      <w:color w:val="000000"/>
                      <w:szCs w:val="22"/>
                      <w:lang w:val="el-GR" w:eastAsia="el-GR"/>
                    </w:rPr>
                  </w:pPr>
                  <w:r w:rsidRPr="00A964C2">
                    <w:rPr>
                      <w:color w:val="000000"/>
                      <w:szCs w:val="22"/>
                      <w:lang w:val="el-GR" w:eastAsia="el-GR"/>
                    </w:rPr>
                    <w:t>CRG-069Y</w:t>
                  </w:r>
                </w:p>
              </w:tc>
              <w:tc>
                <w:tcPr>
                  <w:tcW w:w="1985" w:type="dxa"/>
                  <w:tcBorders>
                    <w:top w:val="nil"/>
                    <w:left w:val="single" w:sz="4" w:space="0" w:color="auto"/>
                    <w:bottom w:val="single" w:sz="8" w:space="0" w:color="auto"/>
                    <w:right w:val="single" w:sz="8" w:space="0" w:color="auto"/>
                  </w:tcBorders>
                  <w:noWrap/>
                  <w:vAlign w:val="bottom"/>
                  <w:hideMark/>
                </w:tcPr>
                <w:p w14:paraId="1BFF9C09" w14:textId="77777777" w:rsidR="00081791" w:rsidRPr="00A964C2" w:rsidRDefault="00081791" w:rsidP="00081791">
                  <w:pPr>
                    <w:suppressAutoHyphens w:val="0"/>
                    <w:spacing w:after="0"/>
                    <w:jc w:val="left"/>
                    <w:rPr>
                      <w:color w:val="000000"/>
                      <w:szCs w:val="22"/>
                      <w:lang w:val="el-GR" w:eastAsia="el-GR"/>
                    </w:rPr>
                  </w:pPr>
                  <w:r w:rsidRPr="00A964C2">
                    <w:rPr>
                      <w:color w:val="000000"/>
                      <w:szCs w:val="22"/>
                      <w:lang w:val="el-GR" w:eastAsia="el-GR"/>
                    </w:rPr>
                    <w:t> </w:t>
                  </w:r>
                </w:p>
              </w:tc>
            </w:tr>
          </w:tbl>
          <w:p w14:paraId="4FC36FEF" w14:textId="77777777" w:rsidR="008F616A" w:rsidRDefault="008F616A" w:rsidP="00E702AA">
            <w:pPr>
              <w:contextualSpacing/>
              <w:rPr>
                <w:b/>
                <w:bCs/>
                <w:lang w:val="el-GR"/>
              </w:rPr>
            </w:pPr>
          </w:p>
          <w:p w14:paraId="6F2A77CA" w14:textId="77777777" w:rsidR="008F616A" w:rsidRDefault="008F616A" w:rsidP="00E702AA">
            <w:pPr>
              <w:contextualSpacing/>
              <w:rPr>
                <w:b/>
                <w:bCs/>
                <w:lang w:val="el-GR"/>
              </w:rPr>
            </w:pPr>
          </w:p>
          <w:p w14:paraId="5009DAB9" w14:textId="77777777" w:rsidR="008F616A" w:rsidRDefault="008F616A" w:rsidP="00E702AA">
            <w:pPr>
              <w:contextualSpacing/>
              <w:rPr>
                <w:b/>
                <w:bCs/>
                <w:lang w:val="el-GR"/>
              </w:rPr>
            </w:pPr>
          </w:p>
          <w:p w14:paraId="437441B6" w14:textId="77777777" w:rsidR="008F616A" w:rsidRDefault="008F616A" w:rsidP="00E702AA">
            <w:pPr>
              <w:contextualSpacing/>
              <w:rPr>
                <w:b/>
                <w:bCs/>
                <w:lang w:val="el-GR"/>
              </w:rPr>
            </w:pPr>
          </w:p>
          <w:p w14:paraId="3632B9B8" w14:textId="77777777" w:rsidR="008F616A" w:rsidRDefault="008F616A" w:rsidP="00E702AA">
            <w:pPr>
              <w:contextualSpacing/>
              <w:rPr>
                <w:b/>
                <w:bCs/>
                <w:lang w:val="el-GR"/>
              </w:rPr>
            </w:pPr>
          </w:p>
          <w:p w14:paraId="014C1C7B" w14:textId="77777777" w:rsidR="008F616A" w:rsidRDefault="008F616A" w:rsidP="00E702AA">
            <w:pPr>
              <w:contextualSpacing/>
              <w:rPr>
                <w:b/>
                <w:bCs/>
                <w:lang w:val="el-GR"/>
              </w:rPr>
            </w:pPr>
          </w:p>
          <w:p w14:paraId="2F159E79" w14:textId="77777777" w:rsidR="008F616A" w:rsidRDefault="008F616A" w:rsidP="00E702AA">
            <w:pPr>
              <w:contextualSpacing/>
              <w:rPr>
                <w:b/>
                <w:bCs/>
                <w:lang w:val="el-GR"/>
              </w:rPr>
            </w:pPr>
          </w:p>
          <w:p w14:paraId="5BE0BCB7" w14:textId="77777777" w:rsidR="008F616A" w:rsidRDefault="008F616A" w:rsidP="00E702AA">
            <w:pPr>
              <w:contextualSpacing/>
              <w:rPr>
                <w:b/>
                <w:bCs/>
                <w:lang w:val="el-GR"/>
              </w:rPr>
            </w:pPr>
          </w:p>
          <w:p w14:paraId="467D9887" w14:textId="77777777" w:rsidR="008F616A" w:rsidRDefault="008F616A" w:rsidP="00E702AA">
            <w:pPr>
              <w:contextualSpacing/>
              <w:rPr>
                <w:b/>
                <w:bCs/>
                <w:lang w:val="el-GR"/>
              </w:rPr>
            </w:pPr>
          </w:p>
          <w:p w14:paraId="5A697B7A" w14:textId="77777777" w:rsidR="008F616A" w:rsidRDefault="008F616A" w:rsidP="00E702AA">
            <w:pPr>
              <w:contextualSpacing/>
              <w:rPr>
                <w:b/>
                <w:bCs/>
                <w:lang w:val="el-GR"/>
              </w:rPr>
            </w:pPr>
          </w:p>
          <w:p w14:paraId="3005AA7A" w14:textId="77777777" w:rsidR="0043762A" w:rsidRPr="005A0499" w:rsidRDefault="0043762A" w:rsidP="00E22285">
            <w:pPr>
              <w:contextualSpacing/>
              <w:rPr>
                <w:lang w:val="el-GR"/>
              </w:rPr>
            </w:pPr>
          </w:p>
        </w:tc>
      </w:tr>
    </w:tbl>
    <w:p w14:paraId="4B68E154" w14:textId="77777777" w:rsidR="0043762A" w:rsidRPr="005A0499" w:rsidRDefault="0043762A" w:rsidP="0043762A">
      <w:pPr>
        <w:spacing w:before="57" w:after="57"/>
        <w:rPr>
          <w:lang w:val="el-GR"/>
        </w:rPr>
      </w:pPr>
    </w:p>
    <w:p w14:paraId="11992950" w14:textId="77777777" w:rsidR="0043762A" w:rsidRDefault="0043762A" w:rsidP="0043762A">
      <w:pPr>
        <w:spacing w:before="57" w:after="57"/>
        <w:rPr>
          <w:lang w:val="el-GR"/>
        </w:rPr>
      </w:pPr>
    </w:p>
    <w:p w14:paraId="3BD294B7" w14:textId="77777777" w:rsidR="0043762A" w:rsidRPr="00BB110A" w:rsidRDefault="0043762A" w:rsidP="0043762A">
      <w:pPr>
        <w:ind w:left="5760" w:right="484" w:firstLine="720"/>
        <w:contextualSpacing/>
        <w:rPr>
          <w:lang w:val="el-GR"/>
        </w:rPr>
      </w:pPr>
      <w:r w:rsidRPr="00BB110A">
        <w:rPr>
          <w:lang w:val="el-GR"/>
        </w:rPr>
        <w:t xml:space="preserve">Ημερομηνία:  …………………                    </w:t>
      </w:r>
    </w:p>
    <w:p w14:paraId="18A0023B" w14:textId="77777777" w:rsidR="0043762A" w:rsidRPr="00BB110A" w:rsidRDefault="0043762A" w:rsidP="0043762A">
      <w:pPr>
        <w:ind w:left="4320" w:right="484" w:firstLine="720"/>
        <w:contextualSpacing/>
        <w:rPr>
          <w:lang w:val="el-GR"/>
        </w:rPr>
      </w:pPr>
      <w:r w:rsidRPr="00BB110A">
        <w:rPr>
          <w:lang w:val="el-GR"/>
        </w:rPr>
        <w:t xml:space="preserve">                            Ο Δηλών- Εξουσιοδοτών</w:t>
      </w:r>
    </w:p>
    <w:p w14:paraId="4D824B6D" w14:textId="77777777" w:rsidR="0043762A" w:rsidRPr="00BB110A" w:rsidRDefault="0043762A" w:rsidP="0043762A">
      <w:pPr>
        <w:ind w:left="7200"/>
        <w:contextualSpacing/>
        <w:rPr>
          <w:lang w:val="el-GR"/>
        </w:rPr>
      </w:pPr>
      <w:r w:rsidRPr="00BB110A">
        <w:rPr>
          <w:lang w:val="el-GR"/>
        </w:rPr>
        <w:t xml:space="preserve">                                                                                                                                                                                                              (Υπογραφή)</w:t>
      </w:r>
    </w:p>
    <w:p w14:paraId="1A948511" w14:textId="77777777" w:rsidR="009B2EA1" w:rsidRDefault="0043762A" w:rsidP="0043762A">
      <w:pPr>
        <w:rPr>
          <w:sz w:val="20"/>
          <w:szCs w:val="20"/>
          <w:lang w:val="el-GR" w:eastAsia="zh-CN"/>
        </w:rPr>
      </w:pPr>
      <w:r w:rsidRPr="00BB110A">
        <w:rPr>
          <w:lang w:val="el-GR"/>
        </w:rPr>
        <w:t xml:space="preserve">                                                                                                                                                                                           </w:t>
      </w:r>
    </w:p>
    <w:p w14:paraId="4EC1A94D" w14:textId="77777777" w:rsidR="009B2EA1" w:rsidRDefault="009B2EA1" w:rsidP="00B15D01">
      <w:pPr>
        <w:rPr>
          <w:sz w:val="20"/>
          <w:szCs w:val="20"/>
          <w:lang w:val="el-GR" w:eastAsia="zh-CN"/>
        </w:rPr>
      </w:pPr>
    </w:p>
    <w:p w14:paraId="7688DDCA" w14:textId="77777777" w:rsidR="009B2EA1" w:rsidRDefault="009B2EA1" w:rsidP="00B15D01">
      <w:pPr>
        <w:rPr>
          <w:sz w:val="20"/>
          <w:szCs w:val="20"/>
          <w:lang w:val="el-GR" w:eastAsia="zh-CN"/>
        </w:rPr>
      </w:pPr>
    </w:p>
    <w:p w14:paraId="7BB18105" w14:textId="77777777" w:rsidR="009B2EA1" w:rsidRDefault="009B2EA1" w:rsidP="00B15D01">
      <w:pPr>
        <w:rPr>
          <w:sz w:val="20"/>
          <w:szCs w:val="20"/>
          <w:lang w:val="el-GR" w:eastAsia="zh-CN"/>
        </w:rPr>
      </w:pPr>
    </w:p>
    <w:p w14:paraId="63AF99B8" w14:textId="1C6CE893" w:rsidR="009B2EA1" w:rsidRDefault="009B2EA1" w:rsidP="00B15D01">
      <w:pPr>
        <w:rPr>
          <w:sz w:val="20"/>
          <w:szCs w:val="20"/>
          <w:lang w:val="el-GR" w:eastAsia="zh-CN"/>
        </w:rPr>
      </w:pPr>
    </w:p>
    <w:p w14:paraId="1923140A" w14:textId="71C485CB" w:rsidR="005815A3" w:rsidRDefault="005815A3" w:rsidP="00B15D01">
      <w:pPr>
        <w:rPr>
          <w:sz w:val="20"/>
          <w:szCs w:val="20"/>
          <w:lang w:val="el-GR" w:eastAsia="zh-CN"/>
        </w:rPr>
      </w:pPr>
    </w:p>
    <w:p w14:paraId="1B4DA580" w14:textId="0CD2D095" w:rsidR="005815A3" w:rsidRDefault="005815A3" w:rsidP="00B15D01">
      <w:pPr>
        <w:rPr>
          <w:sz w:val="20"/>
          <w:szCs w:val="20"/>
          <w:lang w:val="el-GR" w:eastAsia="zh-CN"/>
        </w:rPr>
      </w:pPr>
    </w:p>
    <w:p w14:paraId="0E9896A2" w14:textId="0ED788AA" w:rsidR="005815A3" w:rsidRDefault="005815A3" w:rsidP="00B15D01">
      <w:pPr>
        <w:rPr>
          <w:sz w:val="20"/>
          <w:szCs w:val="20"/>
          <w:lang w:val="el-GR" w:eastAsia="zh-CN"/>
        </w:rPr>
      </w:pPr>
    </w:p>
    <w:p w14:paraId="7DA2A3FE" w14:textId="637A36FD" w:rsidR="005815A3" w:rsidRDefault="005815A3" w:rsidP="00B15D01">
      <w:pPr>
        <w:rPr>
          <w:sz w:val="20"/>
          <w:szCs w:val="20"/>
          <w:lang w:val="el-GR" w:eastAsia="zh-CN"/>
        </w:rPr>
      </w:pPr>
    </w:p>
    <w:p w14:paraId="629C8184" w14:textId="29219D97" w:rsidR="005815A3" w:rsidRDefault="005815A3" w:rsidP="00B15D01">
      <w:pPr>
        <w:rPr>
          <w:sz w:val="20"/>
          <w:szCs w:val="20"/>
          <w:lang w:val="el-GR" w:eastAsia="zh-CN"/>
        </w:rPr>
      </w:pPr>
    </w:p>
    <w:p w14:paraId="09A76E45" w14:textId="773DFA52" w:rsidR="005815A3" w:rsidRDefault="005815A3" w:rsidP="00B15D01">
      <w:pPr>
        <w:rPr>
          <w:sz w:val="20"/>
          <w:szCs w:val="20"/>
          <w:lang w:val="el-GR" w:eastAsia="zh-CN"/>
        </w:rPr>
      </w:pPr>
    </w:p>
    <w:p w14:paraId="0D47337C" w14:textId="77777777" w:rsidR="009B2EA1" w:rsidRPr="00B0280A" w:rsidRDefault="009B2EA1" w:rsidP="00B15D01">
      <w:pPr>
        <w:rPr>
          <w:sz w:val="20"/>
          <w:szCs w:val="20"/>
          <w:lang w:val="el-GR" w:eastAsia="zh-CN"/>
        </w:rPr>
      </w:pPr>
    </w:p>
    <w:p w14:paraId="7F8ED5AA" w14:textId="77777777" w:rsidR="003929DA" w:rsidRDefault="003929DA" w:rsidP="00B15D01">
      <w:pPr>
        <w:pStyle w:val="2"/>
        <w:tabs>
          <w:tab w:val="clear" w:pos="567"/>
          <w:tab w:val="left" w:pos="0"/>
        </w:tabs>
        <w:spacing w:before="57" w:after="57"/>
        <w:ind w:left="0" w:firstLine="0"/>
        <w:rPr>
          <w:lang w:val="el-GR"/>
        </w:rPr>
      </w:pPr>
      <w:bookmarkStart w:id="3" w:name="_Toc238721429"/>
      <w:r>
        <w:rPr>
          <w:lang w:val="el-GR"/>
        </w:rPr>
        <w:lastRenderedPageBreak/>
        <w:t xml:space="preserve">ΠΑΡΑΡΤΗΜΑ V – Υπόδειγμα </w:t>
      </w:r>
      <w:r w:rsidR="005A2CF1">
        <w:rPr>
          <w:lang w:val="el-GR"/>
        </w:rPr>
        <w:t>Οικονομικής</w:t>
      </w:r>
      <w:r>
        <w:rPr>
          <w:lang w:val="el-GR"/>
        </w:rPr>
        <w:t xml:space="preserve"> Προσφοράς</w:t>
      </w:r>
      <w:bookmarkEnd w:id="3"/>
      <w:r>
        <w:rPr>
          <w:lang w:val="el-GR"/>
        </w:rPr>
        <w:t xml:space="preserve"> </w:t>
      </w:r>
    </w:p>
    <w:p w14:paraId="25A7CEC0" w14:textId="77777777" w:rsidR="00814F42" w:rsidRDefault="00814F42" w:rsidP="00814F42">
      <w:pPr>
        <w:rPr>
          <w:lang w:val="el-GR"/>
        </w:rPr>
      </w:pPr>
    </w:p>
    <w:p w14:paraId="31B3561F" w14:textId="77777777" w:rsidR="001F7861" w:rsidRPr="00D169B8" w:rsidRDefault="001F7861" w:rsidP="001F7861">
      <w:pPr>
        <w:spacing w:before="57" w:after="57"/>
        <w:rPr>
          <w:rFonts w:asciiTheme="minorHAnsi" w:hAnsiTheme="minorHAnsi" w:cstheme="minorHAnsi"/>
          <w:b/>
          <w:color w:val="002060"/>
          <w:sz w:val="24"/>
          <w:lang w:val="el-GR"/>
        </w:rPr>
      </w:pPr>
      <w:r w:rsidRPr="00D169B8">
        <w:rPr>
          <w:rFonts w:asciiTheme="minorHAnsi" w:hAnsiTheme="minorHAnsi" w:cstheme="minorHAnsi"/>
          <w:b/>
          <w:sz w:val="24"/>
          <w:lang w:val="el-GR"/>
        </w:rPr>
        <w:t>Στοιχεία Προσφέροντος</w:t>
      </w:r>
    </w:p>
    <w:tbl>
      <w:tblPr>
        <w:tblW w:w="10031" w:type="dxa"/>
        <w:tblInd w:w="108" w:type="dxa"/>
        <w:tblLook w:val="04A0" w:firstRow="1" w:lastRow="0" w:firstColumn="1" w:lastColumn="0" w:noHBand="0" w:noVBand="1"/>
      </w:tblPr>
      <w:tblGrid>
        <w:gridCol w:w="3792"/>
        <w:gridCol w:w="2495"/>
        <w:gridCol w:w="1774"/>
        <w:gridCol w:w="1970"/>
      </w:tblGrid>
      <w:tr w:rsidR="001F7861" w:rsidRPr="00D169B8" w14:paraId="26B6F118" w14:textId="77777777" w:rsidTr="00E702AA">
        <w:trPr>
          <w:trHeight w:val="20"/>
        </w:trPr>
        <w:tc>
          <w:tcPr>
            <w:tcW w:w="3792" w:type="dxa"/>
            <w:tcBorders>
              <w:top w:val="nil"/>
              <w:left w:val="nil"/>
              <w:bottom w:val="nil"/>
              <w:right w:val="nil"/>
            </w:tcBorders>
            <w:noWrap/>
            <w:vAlign w:val="bottom"/>
            <w:hideMark/>
          </w:tcPr>
          <w:p w14:paraId="47FBA9D8"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eastAsia="el-GR"/>
              </w:rPr>
              <w:t xml:space="preserve">ΕΠΩΝΥΜΙΑ: </w:t>
            </w:r>
          </w:p>
        </w:tc>
        <w:tc>
          <w:tcPr>
            <w:tcW w:w="2495" w:type="dxa"/>
            <w:tcBorders>
              <w:top w:val="nil"/>
              <w:left w:val="nil"/>
              <w:bottom w:val="single" w:sz="4" w:space="0" w:color="auto"/>
              <w:right w:val="nil"/>
            </w:tcBorders>
            <w:vAlign w:val="bottom"/>
            <w:hideMark/>
          </w:tcPr>
          <w:p w14:paraId="1CAFA15B"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18CDEA64"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2EA5B900"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081791" w14:paraId="0A46D432" w14:textId="77777777" w:rsidTr="00E702AA">
        <w:trPr>
          <w:trHeight w:val="20"/>
        </w:trPr>
        <w:tc>
          <w:tcPr>
            <w:tcW w:w="3792" w:type="dxa"/>
            <w:tcBorders>
              <w:top w:val="nil"/>
              <w:left w:val="nil"/>
              <w:bottom w:val="nil"/>
              <w:right w:val="nil"/>
            </w:tcBorders>
            <w:noWrap/>
            <w:vAlign w:val="bottom"/>
            <w:hideMark/>
          </w:tcPr>
          <w:p w14:paraId="534BF31E"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val="el-GR" w:eastAsia="el-GR"/>
              </w:rPr>
              <w:t>ΔΙΕΥΘΥΝΣΗ, Τ.Κ, ΠΟΛΗ ΕΔΡΑΣ:</w:t>
            </w:r>
          </w:p>
        </w:tc>
        <w:tc>
          <w:tcPr>
            <w:tcW w:w="2495" w:type="dxa"/>
            <w:tcBorders>
              <w:top w:val="nil"/>
              <w:left w:val="nil"/>
              <w:bottom w:val="single" w:sz="4" w:space="0" w:color="auto"/>
              <w:right w:val="nil"/>
            </w:tcBorders>
            <w:vAlign w:val="bottom"/>
            <w:hideMark/>
          </w:tcPr>
          <w:p w14:paraId="23BAB817"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4D351D4D" w14:textId="77777777" w:rsidR="001F7861" w:rsidRPr="00D169B8" w:rsidRDefault="001F7861" w:rsidP="00E702AA">
            <w:pPr>
              <w:contextualSpacing/>
              <w:jc w:val="center"/>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09B1EFBD"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r>
      <w:tr w:rsidR="001F7861" w:rsidRPr="00D169B8" w14:paraId="36DB2E53" w14:textId="77777777" w:rsidTr="00E702AA">
        <w:trPr>
          <w:trHeight w:val="20"/>
        </w:trPr>
        <w:tc>
          <w:tcPr>
            <w:tcW w:w="3792" w:type="dxa"/>
            <w:tcBorders>
              <w:top w:val="nil"/>
              <w:left w:val="nil"/>
              <w:bottom w:val="nil"/>
              <w:right w:val="nil"/>
            </w:tcBorders>
            <w:noWrap/>
            <w:vAlign w:val="bottom"/>
            <w:hideMark/>
          </w:tcPr>
          <w:p w14:paraId="5A472DEC"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ΤΗΛΕΦΩΝΑ/ Ε-ΜΑΙL:</w:t>
            </w:r>
          </w:p>
        </w:tc>
        <w:tc>
          <w:tcPr>
            <w:tcW w:w="2495" w:type="dxa"/>
            <w:tcBorders>
              <w:top w:val="nil"/>
              <w:left w:val="nil"/>
              <w:bottom w:val="single" w:sz="4" w:space="0" w:color="auto"/>
              <w:right w:val="nil"/>
            </w:tcBorders>
            <w:vAlign w:val="bottom"/>
            <w:hideMark/>
          </w:tcPr>
          <w:p w14:paraId="77B9939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255F23E7"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4DF1231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D169B8" w14:paraId="20832119" w14:textId="77777777" w:rsidTr="00E702AA">
        <w:trPr>
          <w:trHeight w:val="20"/>
        </w:trPr>
        <w:tc>
          <w:tcPr>
            <w:tcW w:w="3792" w:type="dxa"/>
            <w:tcBorders>
              <w:top w:val="nil"/>
              <w:left w:val="nil"/>
              <w:bottom w:val="nil"/>
              <w:right w:val="nil"/>
            </w:tcBorders>
            <w:noWrap/>
            <w:vAlign w:val="bottom"/>
            <w:hideMark/>
          </w:tcPr>
          <w:p w14:paraId="118CF641"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ΑΦΜ-Δ.Ο.Υ:</w:t>
            </w:r>
          </w:p>
        </w:tc>
        <w:tc>
          <w:tcPr>
            <w:tcW w:w="2495" w:type="dxa"/>
            <w:tcBorders>
              <w:top w:val="nil"/>
              <w:left w:val="nil"/>
              <w:bottom w:val="single" w:sz="4" w:space="0" w:color="auto"/>
              <w:right w:val="nil"/>
            </w:tcBorders>
            <w:vAlign w:val="bottom"/>
            <w:hideMark/>
          </w:tcPr>
          <w:p w14:paraId="67CFD5C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2B484B85"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0F85F134"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D169B8" w14:paraId="4EC24DE5" w14:textId="77777777" w:rsidTr="00E702AA">
        <w:trPr>
          <w:trHeight w:val="20"/>
        </w:trPr>
        <w:tc>
          <w:tcPr>
            <w:tcW w:w="3792" w:type="dxa"/>
            <w:tcBorders>
              <w:top w:val="nil"/>
              <w:left w:val="nil"/>
              <w:bottom w:val="nil"/>
              <w:right w:val="nil"/>
            </w:tcBorders>
            <w:noWrap/>
            <w:vAlign w:val="bottom"/>
            <w:hideMark/>
          </w:tcPr>
          <w:p w14:paraId="61998150"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ΝΟΜΙΜΟΣ ΕΚΠΡΟΣΩΠΟΣ:</w:t>
            </w:r>
          </w:p>
        </w:tc>
        <w:tc>
          <w:tcPr>
            <w:tcW w:w="2495" w:type="dxa"/>
            <w:tcBorders>
              <w:top w:val="nil"/>
              <w:left w:val="nil"/>
              <w:bottom w:val="single" w:sz="4" w:space="0" w:color="auto"/>
              <w:right w:val="nil"/>
            </w:tcBorders>
            <w:vAlign w:val="bottom"/>
            <w:hideMark/>
          </w:tcPr>
          <w:p w14:paraId="5902D3F8"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5C8ABF3D"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51D76173"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081791" w14:paraId="7028022B" w14:textId="77777777" w:rsidTr="00E702AA">
        <w:trPr>
          <w:trHeight w:val="20"/>
        </w:trPr>
        <w:tc>
          <w:tcPr>
            <w:tcW w:w="3792" w:type="dxa"/>
            <w:tcBorders>
              <w:top w:val="nil"/>
              <w:left w:val="nil"/>
              <w:bottom w:val="nil"/>
              <w:right w:val="nil"/>
            </w:tcBorders>
            <w:noWrap/>
            <w:vAlign w:val="bottom"/>
            <w:hideMark/>
          </w:tcPr>
          <w:p w14:paraId="0F333139"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val="el-GR" w:eastAsia="el-GR"/>
              </w:rPr>
              <w:t>Α.Δ.Τ (</w:t>
            </w:r>
            <w:proofErr w:type="spellStart"/>
            <w:r w:rsidRPr="00D169B8">
              <w:rPr>
                <w:rFonts w:asciiTheme="minorHAnsi" w:hAnsiTheme="minorHAnsi" w:cstheme="minorHAnsi"/>
                <w:b/>
                <w:bCs/>
                <w:color w:val="000000"/>
                <w:lang w:val="el-GR" w:eastAsia="el-GR"/>
              </w:rPr>
              <w:t>Νομίμου</w:t>
            </w:r>
            <w:proofErr w:type="spellEnd"/>
            <w:r w:rsidRPr="00D169B8">
              <w:rPr>
                <w:rFonts w:asciiTheme="minorHAnsi" w:hAnsiTheme="minorHAnsi" w:cstheme="minorHAnsi"/>
                <w:b/>
                <w:bCs/>
                <w:color w:val="000000"/>
                <w:lang w:val="el-GR" w:eastAsia="el-GR"/>
              </w:rPr>
              <w:t xml:space="preserve"> Εκπροσώπου):</w:t>
            </w:r>
          </w:p>
        </w:tc>
        <w:tc>
          <w:tcPr>
            <w:tcW w:w="2495" w:type="dxa"/>
            <w:tcBorders>
              <w:top w:val="nil"/>
              <w:left w:val="nil"/>
              <w:bottom w:val="single" w:sz="4" w:space="0" w:color="auto"/>
              <w:right w:val="nil"/>
            </w:tcBorders>
            <w:vAlign w:val="bottom"/>
            <w:hideMark/>
          </w:tcPr>
          <w:p w14:paraId="39F401D1"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60F68BE9" w14:textId="77777777" w:rsidR="001F7861" w:rsidRPr="00D169B8" w:rsidRDefault="001F7861" w:rsidP="00E702AA">
            <w:pPr>
              <w:contextualSpacing/>
              <w:jc w:val="center"/>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6D625371"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r>
      <w:tr w:rsidR="001F7861" w:rsidRPr="00D169B8" w14:paraId="02E32792" w14:textId="77777777" w:rsidTr="00E702AA">
        <w:trPr>
          <w:trHeight w:val="20"/>
        </w:trPr>
        <w:tc>
          <w:tcPr>
            <w:tcW w:w="3792" w:type="dxa"/>
            <w:tcBorders>
              <w:top w:val="nil"/>
              <w:left w:val="nil"/>
              <w:bottom w:val="nil"/>
              <w:right w:val="nil"/>
            </w:tcBorders>
            <w:noWrap/>
            <w:vAlign w:val="bottom"/>
            <w:hideMark/>
          </w:tcPr>
          <w:p w14:paraId="49E83005"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Υπ</w:t>
            </w:r>
            <w:proofErr w:type="spellStart"/>
            <w:r w:rsidRPr="00D169B8">
              <w:rPr>
                <w:rFonts w:asciiTheme="minorHAnsi" w:hAnsiTheme="minorHAnsi" w:cstheme="minorHAnsi"/>
                <w:b/>
                <w:bCs/>
                <w:color w:val="000000"/>
                <w:lang w:eastAsia="el-GR"/>
              </w:rPr>
              <w:t>εύθυνος</w:t>
            </w:r>
            <w:proofErr w:type="spellEnd"/>
            <w:r w:rsidRPr="00D169B8">
              <w:rPr>
                <w:rFonts w:asciiTheme="minorHAnsi" w:hAnsiTheme="minorHAnsi" w:cstheme="minorHAnsi"/>
                <w:b/>
                <w:bCs/>
                <w:color w:val="000000"/>
                <w:lang w:eastAsia="el-GR"/>
              </w:rPr>
              <w:t xml:space="preserve"> Επ</w:t>
            </w:r>
            <w:proofErr w:type="spellStart"/>
            <w:r w:rsidRPr="00D169B8">
              <w:rPr>
                <w:rFonts w:asciiTheme="minorHAnsi" w:hAnsiTheme="minorHAnsi" w:cstheme="minorHAnsi"/>
                <w:b/>
                <w:bCs/>
                <w:color w:val="000000"/>
                <w:lang w:eastAsia="el-GR"/>
              </w:rPr>
              <w:t>ικοινωνί</w:t>
            </w:r>
            <w:proofErr w:type="spellEnd"/>
            <w:r w:rsidRPr="00D169B8">
              <w:rPr>
                <w:rFonts w:asciiTheme="minorHAnsi" w:hAnsiTheme="minorHAnsi" w:cstheme="minorHAnsi"/>
                <w:b/>
                <w:bCs/>
                <w:color w:val="000000"/>
                <w:lang w:eastAsia="el-GR"/>
              </w:rPr>
              <w:t>ας:</w:t>
            </w:r>
          </w:p>
        </w:tc>
        <w:tc>
          <w:tcPr>
            <w:tcW w:w="2495" w:type="dxa"/>
            <w:tcBorders>
              <w:top w:val="nil"/>
              <w:left w:val="nil"/>
              <w:bottom w:val="single" w:sz="4" w:space="0" w:color="auto"/>
              <w:right w:val="nil"/>
            </w:tcBorders>
            <w:vAlign w:val="bottom"/>
            <w:hideMark/>
          </w:tcPr>
          <w:p w14:paraId="6B870828"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3650C64A"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53D3E41E"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bl>
    <w:p w14:paraId="5F71C941" w14:textId="77777777" w:rsidR="001F7861" w:rsidRPr="00D169B8" w:rsidRDefault="001F7861" w:rsidP="001F7861">
      <w:pPr>
        <w:rPr>
          <w:rFonts w:asciiTheme="minorHAnsi" w:hAnsiTheme="minorHAnsi" w:cstheme="minorHAnsi"/>
          <w:b/>
          <w:color w:val="002060"/>
          <w:sz w:val="24"/>
          <w:szCs w:val="22"/>
          <w:lang w:val="el-GR"/>
        </w:rPr>
      </w:pPr>
    </w:p>
    <w:p w14:paraId="2B42ABD1" w14:textId="6B0F41F5" w:rsidR="001F7861" w:rsidRPr="00D169B8" w:rsidRDefault="001F7861" w:rsidP="001F7861">
      <w:pPr>
        <w:spacing w:before="57" w:after="57"/>
        <w:rPr>
          <w:rFonts w:asciiTheme="minorHAnsi" w:hAnsiTheme="minorHAnsi" w:cstheme="minorHAnsi"/>
          <w:sz w:val="24"/>
          <w:lang w:val="el-GR"/>
        </w:rPr>
      </w:pPr>
      <w:r w:rsidRPr="00D169B8">
        <w:rPr>
          <w:rFonts w:asciiTheme="minorHAnsi" w:hAnsiTheme="minorHAnsi" w:cstheme="minorHAnsi"/>
          <w:sz w:val="24"/>
          <w:lang w:val="el-GR"/>
        </w:rPr>
        <w:t xml:space="preserve">Ο υπογράφων ( Όνομα – Επώνυμο- Πατρώνυμο – ΑΔΤ) με την ιδιότητα του νόμιμου εκπροσώπου του ανωτέρω ………………………………………………………. Προσώπου και αναφορικά με τον ηλεκτρονικό ανοιχτό διαγωνισμό για την προμήθεια </w:t>
      </w:r>
      <w:r w:rsidR="00C90AA1">
        <w:rPr>
          <w:rFonts w:asciiTheme="minorHAnsi" w:hAnsiTheme="minorHAnsi" w:cstheme="minorHAnsi"/>
          <w:sz w:val="24"/>
          <w:lang w:val="el-GR"/>
        </w:rPr>
        <w:t xml:space="preserve">αναλώσιμων υλικών εκτυπωτών και </w:t>
      </w:r>
      <w:proofErr w:type="spellStart"/>
      <w:r w:rsidR="00C90AA1">
        <w:rPr>
          <w:rFonts w:asciiTheme="minorHAnsi" w:hAnsiTheme="minorHAnsi" w:cstheme="minorHAnsi"/>
          <w:sz w:val="24"/>
          <w:lang w:val="el-GR"/>
        </w:rPr>
        <w:t>πολυμηχανημάτων</w:t>
      </w:r>
      <w:proofErr w:type="spellEnd"/>
      <w:r w:rsidRPr="00D169B8">
        <w:rPr>
          <w:rFonts w:asciiTheme="minorHAnsi" w:hAnsiTheme="minorHAnsi" w:cstheme="minorHAnsi"/>
          <w:sz w:val="24"/>
          <w:lang w:val="el-GR"/>
        </w:rPr>
        <w:t xml:space="preserve"> για τις ανάγκες των Υπηρεσιών της  Ανεξάρτητης Αρχής Δημοσίων Εσόδων, όπως αυτή περιγράφεται στην με </w:t>
      </w:r>
      <w:proofErr w:type="spellStart"/>
      <w:r w:rsidRPr="00D169B8">
        <w:rPr>
          <w:rFonts w:asciiTheme="minorHAnsi" w:hAnsiTheme="minorHAnsi" w:cstheme="minorHAnsi"/>
          <w:sz w:val="24"/>
          <w:lang w:val="el-GR"/>
        </w:rPr>
        <w:t>αρ</w:t>
      </w:r>
      <w:proofErr w:type="spellEnd"/>
      <w:r w:rsidRPr="00D169B8">
        <w:rPr>
          <w:rFonts w:asciiTheme="minorHAnsi" w:hAnsiTheme="minorHAnsi" w:cstheme="minorHAnsi"/>
          <w:sz w:val="24"/>
          <w:lang w:val="el-GR"/>
        </w:rPr>
        <w:t xml:space="preserve">. </w:t>
      </w:r>
      <w:proofErr w:type="spellStart"/>
      <w:r w:rsidRPr="00D169B8">
        <w:rPr>
          <w:rFonts w:asciiTheme="minorHAnsi" w:hAnsiTheme="minorHAnsi" w:cstheme="minorHAnsi"/>
          <w:sz w:val="24"/>
          <w:lang w:val="el-GR"/>
        </w:rPr>
        <w:t>πρωτ</w:t>
      </w:r>
      <w:proofErr w:type="spellEnd"/>
      <w:r w:rsidRPr="00D169B8">
        <w:rPr>
          <w:rFonts w:asciiTheme="minorHAnsi" w:hAnsiTheme="minorHAnsi" w:cstheme="minorHAnsi"/>
          <w:sz w:val="24"/>
          <w:lang w:val="el-GR"/>
        </w:rPr>
        <w:t>. ………………………</w:t>
      </w:r>
      <w:r w:rsidR="00A539EE">
        <w:rPr>
          <w:rFonts w:asciiTheme="minorHAnsi" w:hAnsiTheme="minorHAnsi" w:cstheme="minorHAnsi"/>
          <w:sz w:val="24"/>
          <w:lang w:val="el-GR"/>
        </w:rPr>
        <w:t xml:space="preserve"> </w:t>
      </w:r>
      <w:r w:rsidRPr="00D169B8">
        <w:rPr>
          <w:rFonts w:asciiTheme="minorHAnsi" w:hAnsiTheme="minorHAnsi" w:cstheme="minorHAnsi"/>
          <w:sz w:val="24"/>
          <w:lang w:val="el-GR"/>
        </w:rPr>
        <w:t xml:space="preserve">διακήρυξη, </w:t>
      </w:r>
      <w:r w:rsidRPr="00D169B8">
        <w:rPr>
          <w:rFonts w:asciiTheme="minorHAnsi" w:hAnsiTheme="minorHAnsi" w:cstheme="minorHAnsi"/>
          <w:sz w:val="24"/>
          <w:u w:val="single"/>
          <w:lang w:val="el-GR"/>
        </w:rPr>
        <w:t xml:space="preserve">υποβάλλω οικονομική προσφορά  </w:t>
      </w:r>
      <w:r w:rsidR="00C90AA1" w:rsidRPr="00C90AA1">
        <w:rPr>
          <w:rFonts w:asciiTheme="minorHAnsi" w:hAnsiTheme="minorHAnsi" w:cstheme="minorHAnsi"/>
          <w:sz w:val="24"/>
          <w:u w:val="single"/>
          <w:lang w:val="el-GR"/>
        </w:rPr>
        <w:t xml:space="preserve">για το  </w:t>
      </w:r>
      <w:r w:rsidR="00C90AA1" w:rsidRPr="00C90AA1">
        <w:rPr>
          <w:rFonts w:asciiTheme="minorHAnsi" w:hAnsiTheme="minorHAnsi" w:cstheme="minorHAnsi"/>
          <w:b/>
          <w:sz w:val="24"/>
          <w:u w:val="single"/>
          <w:lang w:val="el-GR"/>
        </w:rPr>
        <w:t>ΤΜΗΜΑ /ΤΑ</w:t>
      </w:r>
      <w:r w:rsidR="00C90AA1" w:rsidRPr="00C90AA1">
        <w:rPr>
          <w:rFonts w:asciiTheme="minorHAnsi" w:hAnsiTheme="minorHAnsi" w:cstheme="minorHAnsi"/>
          <w:sz w:val="24"/>
          <w:u w:val="single"/>
          <w:lang w:val="el-GR"/>
        </w:rPr>
        <w:t xml:space="preserve">  :</w:t>
      </w:r>
    </w:p>
    <w:p w14:paraId="37C63C4E" w14:textId="277E1061" w:rsidR="001F7861" w:rsidRDefault="001F7861" w:rsidP="001F7861">
      <w:pPr>
        <w:spacing w:before="57" w:after="57"/>
        <w:rPr>
          <w:sz w:val="24"/>
          <w:lang w:val="el-GR"/>
        </w:rPr>
      </w:pPr>
    </w:p>
    <w:tbl>
      <w:tblPr>
        <w:tblW w:w="10113" w:type="dxa"/>
        <w:tblLook w:val="04A0" w:firstRow="1" w:lastRow="0" w:firstColumn="1" w:lastColumn="0" w:noHBand="0" w:noVBand="1"/>
      </w:tblPr>
      <w:tblGrid>
        <w:gridCol w:w="419"/>
        <w:gridCol w:w="2832"/>
        <w:gridCol w:w="1089"/>
        <w:gridCol w:w="1462"/>
        <w:gridCol w:w="1153"/>
        <w:gridCol w:w="832"/>
        <w:gridCol w:w="757"/>
        <w:gridCol w:w="802"/>
        <w:gridCol w:w="767"/>
      </w:tblGrid>
      <w:tr w:rsidR="00A22748" w:rsidRPr="00B500AE" w14:paraId="79539904" w14:textId="77777777" w:rsidTr="00B2792D">
        <w:trPr>
          <w:trHeight w:val="330"/>
        </w:trPr>
        <w:tc>
          <w:tcPr>
            <w:tcW w:w="10113" w:type="dxa"/>
            <w:gridSpan w:val="9"/>
            <w:tcBorders>
              <w:top w:val="single" w:sz="8" w:space="0" w:color="auto"/>
              <w:left w:val="single" w:sz="8" w:space="0" w:color="auto"/>
              <w:bottom w:val="single" w:sz="8" w:space="0" w:color="auto"/>
              <w:right w:val="single" w:sz="8" w:space="0" w:color="000000"/>
            </w:tcBorders>
            <w:vAlign w:val="center"/>
            <w:hideMark/>
          </w:tcPr>
          <w:p w14:paraId="05ADD867" w14:textId="77777777" w:rsidR="00A22748" w:rsidRPr="00B500AE" w:rsidRDefault="00A22748" w:rsidP="00B2792D">
            <w:pPr>
              <w:suppressAutoHyphens w:val="0"/>
              <w:spacing w:after="0"/>
              <w:jc w:val="center"/>
              <w:rPr>
                <w:b/>
                <w:bCs/>
                <w:color w:val="000000"/>
                <w:sz w:val="24"/>
                <w:lang w:val="el-GR" w:eastAsia="el-GR"/>
              </w:rPr>
            </w:pPr>
            <w:r w:rsidRPr="00B500AE">
              <w:rPr>
                <w:b/>
                <w:bCs/>
                <w:color w:val="000000"/>
                <w:sz w:val="24"/>
                <w:lang w:val="el-GR" w:eastAsia="el-GR"/>
              </w:rPr>
              <w:t xml:space="preserve">ΤΜΗΜΑ 1ο  → </w:t>
            </w:r>
            <w:r w:rsidRPr="00B500AE">
              <w:rPr>
                <w:b/>
                <w:bCs/>
                <w:color w:val="FF0000"/>
                <w:sz w:val="24"/>
                <w:lang w:val="el-GR" w:eastAsia="el-GR"/>
              </w:rPr>
              <w:t>( LEXMARK ) - ORIGINAL</w:t>
            </w:r>
          </w:p>
        </w:tc>
      </w:tr>
      <w:tr w:rsidR="00A22748" w:rsidRPr="00B500AE" w14:paraId="6E92B6AF" w14:textId="77777777" w:rsidTr="00B2792D">
        <w:trPr>
          <w:trHeight w:val="780"/>
        </w:trPr>
        <w:tc>
          <w:tcPr>
            <w:tcW w:w="419" w:type="dxa"/>
            <w:tcBorders>
              <w:top w:val="nil"/>
              <w:left w:val="single" w:sz="8" w:space="0" w:color="auto"/>
              <w:bottom w:val="nil"/>
              <w:right w:val="single" w:sz="8" w:space="0" w:color="auto"/>
            </w:tcBorders>
            <w:shd w:val="clear" w:color="000000" w:fill="BFBFBF"/>
            <w:noWrap/>
            <w:vAlign w:val="center"/>
            <w:hideMark/>
          </w:tcPr>
          <w:p w14:paraId="17223819"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 </w:t>
            </w:r>
          </w:p>
        </w:tc>
        <w:tc>
          <w:tcPr>
            <w:tcW w:w="2832" w:type="dxa"/>
            <w:tcBorders>
              <w:top w:val="nil"/>
              <w:left w:val="nil"/>
              <w:bottom w:val="nil"/>
              <w:right w:val="single" w:sz="8" w:space="0" w:color="auto"/>
            </w:tcBorders>
            <w:shd w:val="clear" w:color="000000" w:fill="BFBFBF"/>
            <w:vAlign w:val="center"/>
            <w:hideMark/>
          </w:tcPr>
          <w:p w14:paraId="16CEE47C"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ΕΙΔΟΣ</w:t>
            </w:r>
          </w:p>
        </w:tc>
        <w:tc>
          <w:tcPr>
            <w:tcW w:w="1089" w:type="dxa"/>
            <w:tcBorders>
              <w:top w:val="nil"/>
              <w:left w:val="nil"/>
              <w:bottom w:val="nil"/>
              <w:right w:val="single" w:sz="4" w:space="0" w:color="auto"/>
            </w:tcBorders>
            <w:shd w:val="clear" w:color="000000" w:fill="BFBFBF"/>
            <w:vAlign w:val="center"/>
            <w:hideMark/>
          </w:tcPr>
          <w:p w14:paraId="1A2034E0"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ΚΩΔΙΚΟΣ</w:t>
            </w:r>
          </w:p>
        </w:tc>
        <w:tc>
          <w:tcPr>
            <w:tcW w:w="1462" w:type="dxa"/>
            <w:tcBorders>
              <w:top w:val="nil"/>
              <w:left w:val="nil"/>
              <w:bottom w:val="nil"/>
              <w:right w:val="nil"/>
            </w:tcBorders>
            <w:shd w:val="clear" w:color="000000" w:fill="BFBFBF"/>
            <w:vAlign w:val="center"/>
            <w:hideMark/>
          </w:tcPr>
          <w:p w14:paraId="60994852"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ΑΠΟΔΟΣΗ</w:t>
            </w:r>
          </w:p>
        </w:tc>
        <w:tc>
          <w:tcPr>
            <w:tcW w:w="1153" w:type="dxa"/>
            <w:tcBorders>
              <w:top w:val="nil"/>
              <w:left w:val="single" w:sz="8" w:space="0" w:color="auto"/>
              <w:bottom w:val="nil"/>
              <w:right w:val="single" w:sz="8" w:space="0" w:color="auto"/>
            </w:tcBorders>
            <w:shd w:val="clear" w:color="000000" w:fill="BFBFBF"/>
            <w:vAlign w:val="center"/>
            <w:hideMark/>
          </w:tcPr>
          <w:p w14:paraId="73784E8C"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ΠΟΣΟΤΗΤΑ</w:t>
            </w:r>
          </w:p>
        </w:tc>
        <w:tc>
          <w:tcPr>
            <w:tcW w:w="832" w:type="dxa"/>
            <w:tcBorders>
              <w:top w:val="nil"/>
              <w:left w:val="nil"/>
              <w:bottom w:val="single" w:sz="8" w:space="0" w:color="auto"/>
              <w:right w:val="single" w:sz="8" w:space="0" w:color="auto"/>
            </w:tcBorders>
            <w:shd w:val="clear" w:color="000000" w:fill="BFBFBF"/>
            <w:vAlign w:val="center"/>
            <w:hideMark/>
          </w:tcPr>
          <w:p w14:paraId="696A4C1D"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ΤΙΜΗ ΑΝΑ ΤΜΧ</w:t>
            </w:r>
          </w:p>
        </w:tc>
        <w:tc>
          <w:tcPr>
            <w:tcW w:w="757" w:type="dxa"/>
            <w:tcBorders>
              <w:top w:val="nil"/>
              <w:left w:val="nil"/>
              <w:bottom w:val="single" w:sz="8" w:space="0" w:color="auto"/>
              <w:right w:val="single" w:sz="8" w:space="0" w:color="auto"/>
            </w:tcBorders>
            <w:shd w:val="clear" w:color="000000" w:fill="BFBFBF"/>
            <w:vAlign w:val="center"/>
            <w:hideMark/>
          </w:tcPr>
          <w:p w14:paraId="2DF6ED19"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ΑΞΙΑ ΣΕ € (χωρίς ΦΠΑ)</w:t>
            </w:r>
          </w:p>
        </w:tc>
        <w:tc>
          <w:tcPr>
            <w:tcW w:w="802" w:type="dxa"/>
            <w:tcBorders>
              <w:top w:val="nil"/>
              <w:left w:val="nil"/>
              <w:bottom w:val="single" w:sz="8" w:space="0" w:color="auto"/>
              <w:right w:val="single" w:sz="8" w:space="0" w:color="auto"/>
            </w:tcBorders>
            <w:shd w:val="clear" w:color="000000" w:fill="BFBFBF"/>
            <w:vAlign w:val="center"/>
            <w:hideMark/>
          </w:tcPr>
          <w:p w14:paraId="74F29585"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ΦΠΑ 24% ΣΕ €</w:t>
            </w:r>
          </w:p>
        </w:tc>
        <w:tc>
          <w:tcPr>
            <w:tcW w:w="767" w:type="dxa"/>
            <w:tcBorders>
              <w:top w:val="nil"/>
              <w:left w:val="nil"/>
              <w:bottom w:val="single" w:sz="8" w:space="0" w:color="auto"/>
              <w:right w:val="single" w:sz="8" w:space="0" w:color="auto"/>
            </w:tcBorders>
            <w:shd w:val="clear" w:color="000000" w:fill="BFBFBF"/>
            <w:vAlign w:val="center"/>
            <w:hideMark/>
          </w:tcPr>
          <w:p w14:paraId="195F0D6C" w14:textId="77777777" w:rsidR="00A22748" w:rsidRPr="00B500AE" w:rsidRDefault="00A22748" w:rsidP="00B2792D">
            <w:pPr>
              <w:suppressAutoHyphens w:val="0"/>
              <w:spacing w:after="0"/>
              <w:jc w:val="center"/>
              <w:rPr>
                <w:b/>
                <w:bCs/>
                <w:color w:val="000000"/>
                <w:sz w:val="20"/>
                <w:szCs w:val="20"/>
                <w:lang w:val="el-GR" w:eastAsia="el-GR"/>
              </w:rPr>
            </w:pPr>
            <w:r w:rsidRPr="00B500AE">
              <w:rPr>
                <w:b/>
                <w:bCs/>
                <w:color w:val="000000"/>
                <w:sz w:val="20"/>
                <w:szCs w:val="20"/>
                <w:lang w:val="el-GR" w:eastAsia="el-GR"/>
              </w:rPr>
              <w:t>ΑΞΙΑ ΣΕ € (με ΦΠΑ)</w:t>
            </w:r>
          </w:p>
        </w:tc>
      </w:tr>
      <w:tr w:rsidR="00A22748" w:rsidRPr="00B500AE" w14:paraId="3F91E04B" w14:textId="77777777" w:rsidTr="00B2792D">
        <w:trPr>
          <w:trHeight w:val="300"/>
        </w:trPr>
        <w:tc>
          <w:tcPr>
            <w:tcW w:w="419" w:type="dxa"/>
            <w:tcBorders>
              <w:top w:val="single" w:sz="8" w:space="0" w:color="auto"/>
              <w:left w:val="single" w:sz="8" w:space="0" w:color="auto"/>
              <w:bottom w:val="single" w:sz="4" w:space="0" w:color="auto"/>
              <w:right w:val="single" w:sz="8" w:space="0" w:color="auto"/>
            </w:tcBorders>
            <w:noWrap/>
            <w:vAlign w:val="center"/>
            <w:hideMark/>
          </w:tcPr>
          <w:p w14:paraId="0D77383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w:t>
            </w:r>
          </w:p>
        </w:tc>
        <w:tc>
          <w:tcPr>
            <w:tcW w:w="2832" w:type="dxa"/>
            <w:tcBorders>
              <w:top w:val="single" w:sz="8" w:space="0" w:color="auto"/>
              <w:left w:val="nil"/>
              <w:bottom w:val="single" w:sz="4" w:space="0" w:color="auto"/>
              <w:right w:val="single" w:sz="8" w:space="0" w:color="auto"/>
            </w:tcBorders>
            <w:noWrap/>
            <w:vAlign w:val="center"/>
            <w:hideMark/>
          </w:tcPr>
          <w:p w14:paraId="31B51590"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MS531DW/MX532</w:t>
            </w:r>
          </w:p>
        </w:tc>
        <w:tc>
          <w:tcPr>
            <w:tcW w:w="1089" w:type="dxa"/>
            <w:tcBorders>
              <w:top w:val="single" w:sz="8" w:space="0" w:color="auto"/>
              <w:left w:val="nil"/>
              <w:bottom w:val="single" w:sz="4" w:space="0" w:color="auto"/>
              <w:right w:val="single" w:sz="4" w:space="0" w:color="auto"/>
            </w:tcBorders>
            <w:noWrap/>
            <w:vAlign w:val="center"/>
            <w:hideMark/>
          </w:tcPr>
          <w:p w14:paraId="0B08FEE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66S2H00</w:t>
            </w:r>
          </w:p>
        </w:tc>
        <w:tc>
          <w:tcPr>
            <w:tcW w:w="1462" w:type="dxa"/>
            <w:tcBorders>
              <w:top w:val="single" w:sz="8" w:space="0" w:color="auto"/>
              <w:left w:val="nil"/>
              <w:bottom w:val="single" w:sz="4" w:space="0" w:color="auto"/>
              <w:right w:val="nil"/>
            </w:tcBorders>
            <w:noWrap/>
            <w:vAlign w:val="center"/>
            <w:hideMark/>
          </w:tcPr>
          <w:p w14:paraId="732758E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28.400 </w:t>
            </w:r>
            <w:proofErr w:type="spellStart"/>
            <w:r w:rsidRPr="00B500AE">
              <w:rPr>
                <w:color w:val="000000"/>
                <w:sz w:val="20"/>
                <w:szCs w:val="20"/>
                <w:lang w:val="el-GR" w:eastAsia="el-GR"/>
              </w:rPr>
              <w:t>pages</w:t>
            </w:r>
            <w:proofErr w:type="spellEnd"/>
          </w:p>
        </w:tc>
        <w:tc>
          <w:tcPr>
            <w:tcW w:w="1153" w:type="dxa"/>
            <w:tcBorders>
              <w:top w:val="single" w:sz="8" w:space="0" w:color="auto"/>
              <w:left w:val="single" w:sz="8" w:space="0" w:color="auto"/>
              <w:bottom w:val="single" w:sz="4" w:space="0" w:color="auto"/>
              <w:right w:val="single" w:sz="8" w:space="0" w:color="auto"/>
            </w:tcBorders>
            <w:vAlign w:val="center"/>
            <w:hideMark/>
          </w:tcPr>
          <w:p w14:paraId="478A7B3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230</w:t>
            </w:r>
          </w:p>
        </w:tc>
        <w:tc>
          <w:tcPr>
            <w:tcW w:w="832" w:type="dxa"/>
            <w:tcBorders>
              <w:top w:val="nil"/>
              <w:left w:val="nil"/>
              <w:bottom w:val="single" w:sz="4" w:space="0" w:color="auto"/>
              <w:right w:val="single" w:sz="4" w:space="0" w:color="auto"/>
            </w:tcBorders>
            <w:noWrap/>
            <w:vAlign w:val="center"/>
            <w:hideMark/>
          </w:tcPr>
          <w:p w14:paraId="26A6035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49DBCF7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10B2E96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AB1518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A852A46"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A5669D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w:t>
            </w:r>
          </w:p>
        </w:tc>
        <w:tc>
          <w:tcPr>
            <w:tcW w:w="2832" w:type="dxa"/>
            <w:tcBorders>
              <w:top w:val="nil"/>
              <w:left w:val="nil"/>
              <w:bottom w:val="single" w:sz="4" w:space="0" w:color="auto"/>
              <w:right w:val="single" w:sz="8" w:space="0" w:color="auto"/>
            </w:tcBorders>
            <w:noWrap/>
            <w:vAlign w:val="center"/>
            <w:hideMark/>
          </w:tcPr>
          <w:p w14:paraId="40268F8E"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MS531DW/MX532</w:t>
            </w:r>
          </w:p>
        </w:tc>
        <w:tc>
          <w:tcPr>
            <w:tcW w:w="1089" w:type="dxa"/>
            <w:tcBorders>
              <w:top w:val="nil"/>
              <w:left w:val="nil"/>
              <w:bottom w:val="single" w:sz="4" w:space="0" w:color="auto"/>
              <w:right w:val="single" w:sz="4" w:space="0" w:color="auto"/>
            </w:tcBorders>
            <w:noWrap/>
            <w:vAlign w:val="center"/>
            <w:hideMark/>
          </w:tcPr>
          <w:p w14:paraId="225E148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66S0Z00</w:t>
            </w:r>
          </w:p>
        </w:tc>
        <w:tc>
          <w:tcPr>
            <w:tcW w:w="1462" w:type="dxa"/>
            <w:tcBorders>
              <w:top w:val="nil"/>
              <w:left w:val="nil"/>
              <w:bottom w:val="single" w:sz="4" w:space="0" w:color="auto"/>
              <w:right w:val="nil"/>
            </w:tcBorders>
            <w:noWrap/>
            <w:vAlign w:val="center"/>
            <w:hideMark/>
          </w:tcPr>
          <w:p w14:paraId="0E454B2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75.000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360795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110</w:t>
            </w:r>
          </w:p>
        </w:tc>
        <w:tc>
          <w:tcPr>
            <w:tcW w:w="832" w:type="dxa"/>
            <w:tcBorders>
              <w:top w:val="nil"/>
              <w:left w:val="nil"/>
              <w:bottom w:val="single" w:sz="4" w:space="0" w:color="auto"/>
              <w:right w:val="single" w:sz="4" w:space="0" w:color="auto"/>
            </w:tcBorders>
            <w:noWrap/>
            <w:vAlign w:val="center"/>
            <w:hideMark/>
          </w:tcPr>
          <w:p w14:paraId="771C19E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C1BAE0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1CF12CD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6B51570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906A8E4"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1B37AD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w:t>
            </w:r>
          </w:p>
        </w:tc>
        <w:tc>
          <w:tcPr>
            <w:tcW w:w="2832" w:type="dxa"/>
            <w:tcBorders>
              <w:top w:val="nil"/>
              <w:left w:val="nil"/>
              <w:bottom w:val="single" w:sz="4" w:space="0" w:color="auto"/>
              <w:right w:val="single" w:sz="8" w:space="0" w:color="auto"/>
            </w:tcBorders>
            <w:noWrap/>
            <w:vAlign w:val="center"/>
            <w:hideMark/>
          </w:tcPr>
          <w:p w14:paraId="6D7CB23E"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MX910/MS911DE</w:t>
            </w:r>
          </w:p>
        </w:tc>
        <w:tc>
          <w:tcPr>
            <w:tcW w:w="1089" w:type="dxa"/>
            <w:tcBorders>
              <w:top w:val="nil"/>
              <w:left w:val="nil"/>
              <w:bottom w:val="single" w:sz="4" w:space="0" w:color="auto"/>
              <w:right w:val="single" w:sz="4" w:space="0" w:color="auto"/>
            </w:tcBorders>
            <w:noWrap/>
            <w:vAlign w:val="center"/>
            <w:hideMark/>
          </w:tcPr>
          <w:p w14:paraId="63CEE57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54G0H00</w:t>
            </w:r>
          </w:p>
        </w:tc>
        <w:tc>
          <w:tcPr>
            <w:tcW w:w="1462" w:type="dxa"/>
            <w:tcBorders>
              <w:top w:val="nil"/>
              <w:left w:val="nil"/>
              <w:bottom w:val="single" w:sz="4" w:space="0" w:color="auto"/>
              <w:right w:val="nil"/>
            </w:tcBorders>
            <w:noWrap/>
            <w:vAlign w:val="center"/>
            <w:hideMark/>
          </w:tcPr>
          <w:p w14:paraId="1344EFB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32.500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6AC831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832" w:type="dxa"/>
            <w:tcBorders>
              <w:top w:val="nil"/>
              <w:left w:val="nil"/>
              <w:bottom w:val="single" w:sz="4" w:space="0" w:color="auto"/>
              <w:right w:val="single" w:sz="4" w:space="0" w:color="auto"/>
            </w:tcBorders>
            <w:noWrap/>
            <w:vAlign w:val="center"/>
            <w:hideMark/>
          </w:tcPr>
          <w:p w14:paraId="332DD3C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021A17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253CA3A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25F31C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95D1EEF"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F8A12B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4</w:t>
            </w:r>
          </w:p>
        </w:tc>
        <w:tc>
          <w:tcPr>
            <w:tcW w:w="2832" w:type="dxa"/>
            <w:tcBorders>
              <w:top w:val="nil"/>
              <w:left w:val="nil"/>
              <w:bottom w:val="single" w:sz="4" w:space="0" w:color="auto"/>
              <w:right w:val="single" w:sz="8" w:space="0" w:color="auto"/>
            </w:tcBorders>
            <w:noWrap/>
            <w:vAlign w:val="center"/>
            <w:hideMark/>
          </w:tcPr>
          <w:p w14:paraId="7EFDA350"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MX910/MS911DE</w:t>
            </w:r>
          </w:p>
        </w:tc>
        <w:tc>
          <w:tcPr>
            <w:tcW w:w="1089" w:type="dxa"/>
            <w:tcBorders>
              <w:top w:val="nil"/>
              <w:left w:val="nil"/>
              <w:bottom w:val="single" w:sz="4" w:space="0" w:color="auto"/>
              <w:right w:val="single" w:sz="4" w:space="0" w:color="auto"/>
            </w:tcBorders>
            <w:noWrap/>
            <w:vAlign w:val="center"/>
            <w:hideMark/>
          </w:tcPr>
          <w:p w14:paraId="636F3F4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54G0P00</w:t>
            </w:r>
          </w:p>
        </w:tc>
        <w:tc>
          <w:tcPr>
            <w:tcW w:w="1462" w:type="dxa"/>
            <w:tcBorders>
              <w:top w:val="nil"/>
              <w:left w:val="nil"/>
              <w:bottom w:val="single" w:sz="4" w:space="0" w:color="auto"/>
              <w:right w:val="nil"/>
            </w:tcBorders>
            <w:noWrap/>
            <w:vAlign w:val="center"/>
            <w:hideMark/>
          </w:tcPr>
          <w:p w14:paraId="3DDB738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6EB57E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15</w:t>
            </w:r>
          </w:p>
        </w:tc>
        <w:tc>
          <w:tcPr>
            <w:tcW w:w="832" w:type="dxa"/>
            <w:tcBorders>
              <w:top w:val="nil"/>
              <w:left w:val="nil"/>
              <w:bottom w:val="single" w:sz="4" w:space="0" w:color="auto"/>
              <w:right w:val="single" w:sz="4" w:space="0" w:color="auto"/>
            </w:tcBorders>
            <w:noWrap/>
            <w:vAlign w:val="center"/>
            <w:hideMark/>
          </w:tcPr>
          <w:p w14:paraId="2D99428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6B99A1D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7FE361F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1313F7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F543DF7"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34789B1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w:t>
            </w:r>
          </w:p>
        </w:tc>
        <w:tc>
          <w:tcPr>
            <w:tcW w:w="2832" w:type="dxa"/>
            <w:tcBorders>
              <w:top w:val="nil"/>
              <w:left w:val="nil"/>
              <w:bottom w:val="single" w:sz="4" w:space="0" w:color="auto"/>
              <w:right w:val="single" w:sz="8" w:space="0" w:color="auto"/>
            </w:tcBorders>
            <w:noWrap/>
            <w:vAlign w:val="center"/>
            <w:hideMark/>
          </w:tcPr>
          <w:p w14:paraId="11E22975"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waste toner LEXMARK MX910/MS911DE</w:t>
            </w:r>
          </w:p>
        </w:tc>
        <w:tc>
          <w:tcPr>
            <w:tcW w:w="1089" w:type="dxa"/>
            <w:tcBorders>
              <w:top w:val="nil"/>
              <w:left w:val="nil"/>
              <w:bottom w:val="single" w:sz="4" w:space="0" w:color="auto"/>
              <w:right w:val="single" w:sz="4" w:space="0" w:color="auto"/>
            </w:tcBorders>
            <w:noWrap/>
            <w:vAlign w:val="center"/>
            <w:hideMark/>
          </w:tcPr>
          <w:p w14:paraId="2C5D232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54G0W00</w:t>
            </w:r>
          </w:p>
        </w:tc>
        <w:tc>
          <w:tcPr>
            <w:tcW w:w="1462" w:type="dxa"/>
            <w:tcBorders>
              <w:top w:val="nil"/>
              <w:left w:val="nil"/>
              <w:bottom w:val="single" w:sz="4" w:space="0" w:color="auto"/>
              <w:right w:val="nil"/>
            </w:tcBorders>
            <w:noWrap/>
            <w:vAlign w:val="center"/>
            <w:hideMark/>
          </w:tcPr>
          <w:p w14:paraId="0C1A6B1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90.000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C8BBFC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12</w:t>
            </w:r>
          </w:p>
        </w:tc>
        <w:tc>
          <w:tcPr>
            <w:tcW w:w="832" w:type="dxa"/>
            <w:tcBorders>
              <w:top w:val="nil"/>
              <w:left w:val="nil"/>
              <w:bottom w:val="single" w:sz="4" w:space="0" w:color="auto"/>
              <w:right w:val="single" w:sz="4" w:space="0" w:color="auto"/>
            </w:tcBorders>
            <w:noWrap/>
            <w:vAlign w:val="center"/>
            <w:hideMark/>
          </w:tcPr>
          <w:p w14:paraId="48490E6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35B99E6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2CFE458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1BE5F2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0B268736"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0DDA29C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2832" w:type="dxa"/>
            <w:tcBorders>
              <w:top w:val="nil"/>
              <w:left w:val="nil"/>
              <w:bottom w:val="single" w:sz="4" w:space="0" w:color="auto"/>
              <w:right w:val="single" w:sz="8" w:space="0" w:color="auto"/>
            </w:tcBorders>
            <w:noWrap/>
            <w:vAlign w:val="center"/>
            <w:hideMark/>
          </w:tcPr>
          <w:p w14:paraId="0581E402"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CS531DW/CX532 BLACK</w:t>
            </w:r>
          </w:p>
        </w:tc>
        <w:tc>
          <w:tcPr>
            <w:tcW w:w="1089" w:type="dxa"/>
            <w:tcBorders>
              <w:top w:val="nil"/>
              <w:left w:val="nil"/>
              <w:bottom w:val="single" w:sz="4" w:space="0" w:color="auto"/>
              <w:right w:val="single" w:sz="4" w:space="0" w:color="auto"/>
            </w:tcBorders>
            <w:noWrap/>
            <w:vAlign w:val="center"/>
            <w:hideMark/>
          </w:tcPr>
          <w:p w14:paraId="6314C7F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75M2HΚ0</w:t>
            </w:r>
          </w:p>
        </w:tc>
        <w:tc>
          <w:tcPr>
            <w:tcW w:w="1462" w:type="dxa"/>
            <w:tcBorders>
              <w:top w:val="nil"/>
              <w:left w:val="nil"/>
              <w:bottom w:val="single" w:sz="4" w:space="0" w:color="auto"/>
              <w:right w:val="nil"/>
            </w:tcBorders>
            <w:noWrap/>
            <w:vAlign w:val="center"/>
            <w:hideMark/>
          </w:tcPr>
          <w:p w14:paraId="2F4915A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15.800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1D0218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30</w:t>
            </w:r>
          </w:p>
        </w:tc>
        <w:tc>
          <w:tcPr>
            <w:tcW w:w="832" w:type="dxa"/>
            <w:tcBorders>
              <w:top w:val="nil"/>
              <w:left w:val="nil"/>
              <w:bottom w:val="single" w:sz="4" w:space="0" w:color="auto"/>
              <w:right w:val="single" w:sz="4" w:space="0" w:color="auto"/>
            </w:tcBorders>
            <w:noWrap/>
            <w:vAlign w:val="center"/>
            <w:hideMark/>
          </w:tcPr>
          <w:p w14:paraId="48A2EF9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DCD580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39B5FF6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1613A82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DD784B4"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01DC81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w:t>
            </w:r>
          </w:p>
        </w:tc>
        <w:tc>
          <w:tcPr>
            <w:tcW w:w="2832" w:type="dxa"/>
            <w:tcBorders>
              <w:top w:val="nil"/>
              <w:left w:val="nil"/>
              <w:bottom w:val="single" w:sz="4" w:space="0" w:color="auto"/>
              <w:right w:val="single" w:sz="8" w:space="0" w:color="auto"/>
            </w:tcBorders>
            <w:noWrap/>
            <w:vAlign w:val="center"/>
            <w:hideMark/>
          </w:tcPr>
          <w:p w14:paraId="7191A092"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CS531DW/CX532 CYAN</w:t>
            </w:r>
          </w:p>
        </w:tc>
        <w:tc>
          <w:tcPr>
            <w:tcW w:w="1089" w:type="dxa"/>
            <w:tcBorders>
              <w:top w:val="nil"/>
              <w:left w:val="nil"/>
              <w:bottom w:val="single" w:sz="4" w:space="0" w:color="auto"/>
              <w:right w:val="single" w:sz="4" w:space="0" w:color="auto"/>
            </w:tcBorders>
            <w:noWrap/>
            <w:vAlign w:val="center"/>
            <w:hideMark/>
          </w:tcPr>
          <w:p w14:paraId="7ACA042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75M2HC0</w:t>
            </w:r>
          </w:p>
        </w:tc>
        <w:tc>
          <w:tcPr>
            <w:tcW w:w="1462" w:type="dxa"/>
            <w:tcBorders>
              <w:top w:val="nil"/>
              <w:left w:val="nil"/>
              <w:bottom w:val="single" w:sz="4" w:space="0" w:color="auto"/>
              <w:right w:val="nil"/>
            </w:tcBorders>
            <w:noWrap/>
            <w:vAlign w:val="center"/>
            <w:hideMark/>
          </w:tcPr>
          <w:p w14:paraId="330E944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8.800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15C2E1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832" w:type="dxa"/>
            <w:tcBorders>
              <w:top w:val="nil"/>
              <w:left w:val="nil"/>
              <w:bottom w:val="single" w:sz="4" w:space="0" w:color="auto"/>
              <w:right w:val="single" w:sz="4" w:space="0" w:color="auto"/>
            </w:tcBorders>
            <w:noWrap/>
            <w:vAlign w:val="center"/>
            <w:hideMark/>
          </w:tcPr>
          <w:p w14:paraId="58619D5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33DF1E0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118ED3B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F5C2A8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0BC61B1B"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00AF88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8</w:t>
            </w:r>
          </w:p>
        </w:tc>
        <w:tc>
          <w:tcPr>
            <w:tcW w:w="2832" w:type="dxa"/>
            <w:tcBorders>
              <w:top w:val="nil"/>
              <w:left w:val="nil"/>
              <w:bottom w:val="single" w:sz="4" w:space="0" w:color="auto"/>
              <w:right w:val="single" w:sz="8" w:space="0" w:color="auto"/>
            </w:tcBorders>
            <w:noWrap/>
            <w:vAlign w:val="center"/>
            <w:hideMark/>
          </w:tcPr>
          <w:p w14:paraId="4FED5F15"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CS531DW/CX532 MAGENTA</w:t>
            </w:r>
          </w:p>
        </w:tc>
        <w:tc>
          <w:tcPr>
            <w:tcW w:w="1089" w:type="dxa"/>
            <w:tcBorders>
              <w:top w:val="nil"/>
              <w:left w:val="nil"/>
              <w:bottom w:val="single" w:sz="4" w:space="0" w:color="auto"/>
              <w:right w:val="single" w:sz="4" w:space="0" w:color="auto"/>
            </w:tcBorders>
            <w:noWrap/>
            <w:vAlign w:val="center"/>
            <w:hideMark/>
          </w:tcPr>
          <w:p w14:paraId="6065952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75M2HM0</w:t>
            </w:r>
          </w:p>
        </w:tc>
        <w:tc>
          <w:tcPr>
            <w:tcW w:w="1462" w:type="dxa"/>
            <w:tcBorders>
              <w:top w:val="nil"/>
              <w:left w:val="nil"/>
              <w:bottom w:val="single" w:sz="4" w:space="0" w:color="auto"/>
              <w:right w:val="nil"/>
            </w:tcBorders>
            <w:noWrap/>
            <w:vAlign w:val="center"/>
            <w:hideMark/>
          </w:tcPr>
          <w:p w14:paraId="3416C71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8.800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8DF93D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832" w:type="dxa"/>
            <w:tcBorders>
              <w:top w:val="nil"/>
              <w:left w:val="nil"/>
              <w:bottom w:val="single" w:sz="4" w:space="0" w:color="auto"/>
              <w:right w:val="single" w:sz="4" w:space="0" w:color="auto"/>
            </w:tcBorders>
            <w:noWrap/>
            <w:vAlign w:val="center"/>
            <w:hideMark/>
          </w:tcPr>
          <w:p w14:paraId="64388A6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6823958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382CF1C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F452C6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44ECA06F"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A0A958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9</w:t>
            </w:r>
          </w:p>
        </w:tc>
        <w:tc>
          <w:tcPr>
            <w:tcW w:w="2832" w:type="dxa"/>
            <w:tcBorders>
              <w:top w:val="nil"/>
              <w:left w:val="nil"/>
              <w:bottom w:val="single" w:sz="4" w:space="0" w:color="auto"/>
              <w:right w:val="single" w:sz="8" w:space="0" w:color="auto"/>
            </w:tcBorders>
            <w:noWrap/>
            <w:vAlign w:val="center"/>
            <w:hideMark/>
          </w:tcPr>
          <w:p w14:paraId="13182BA6"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CS531DW/CX532 YELLOW</w:t>
            </w:r>
          </w:p>
        </w:tc>
        <w:tc>
          <w:tcPr>
            <w:tcW w:w="1089" w:type="dxa"/>
            <w:tcBorders>
              <w:top w:val="nil"/>
              <w:left w:val="nil"/>
              <w:bottom w:val="single" w:sz="4" w:space="0" w:color="auto"/>
              <w:right w:val="single" w:sz="4" w:space="0" w:color="auto"/>
            </w:tcBorders>
            <w:noWrap/>
            <w:vAlign w:val="center"/>
            <w:hideMark/>
          </w:tcPr>
          <w:p w14:paraId="214F489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75M2HY0</w:t>
            </w:r>
          </w:p>
        </w:tc>
        <w:tc>
          <w:tcPr>
            <w:tcW w:w="1462" w:type="dxa"/>
            <w:tcBorders>
              <w:top w:val="nil"/>
              <w:left w:val="nil"/>
              <w:bottom w:val="single" w:sz="4" w:space="0" w:color="auto"/>
              <w:right w:val="nil"/>
            </w:tcBorders>
            <w:noWrap/>
            <w:vAlign w:val="center"/>
            <w:hideMark/>
          </w:tcPr>
          <w:p w14:paraId="79A06EB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8.800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AC3721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832" w:type="dxa"/>
            <w:tcBorders>
              <w:top w:val="nil"/>
              <w:left w:val="nil"/>
              <w:bottom w:val="single" w:sz="4" w:space="0" w:color="auto"/>
              <w:right w:val="single" w:sz="4" w:space="0" w:color="auto"/>
            </w:tcBorders>
            <w:noWrap/>
            <w:vAlign w:val="center"/>
            <w:hideMark/>
          </w:tcPr>
          <w:p w14:paraId="56FCA48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35400C5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7526E5E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04FEAB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1EE5F723"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4D3AB7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10</w:t>
            </w:r>
          </w:p>
        </w:tc>
        <w:tc>
          <w:tcPr>
            <w:tcW w:w="2832" w:type="dxa"/>
            <w:tcBorders>
              <w:top w:val="nil"/>
              <w:left w:val="nil"/>
              <w:bottom w:val="single" w:sz="4" w:space="0" w:color="auto"/>
              <w:right w:val="single" w:sz="8" w:space="0" w:color="auto"/>
            </w:tcBorders>
            <w:noWrap/>
            <w:vAlign w:val="center"/>
            <w:hideMark/>
          </w:tcPr>
          <w:p w14:paraId="07652E8D"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CS531DW/CX532 4-COLOUR</w:t>
            </w:r>
          </w:p>
        </w:tc>
        <w:tc>
          <w:tcPr>
            <w:tcW w:w="1089" w:type="dxa"/>
            <w:tcBorders>
              <w:top w:val="nil"/>
              <w:left w:val="nil"/>
              <w:bottom w:val="single" w:sz="4" w:space="0" w:color="auto"/>
              <w:right w:val="single" w:sz="4" w:space="0" w:color="auto"/>
            </w:tcBorders>
            <w:noWrap/>
            <w:vAlign w:val="center"/>
            <w:hideMark/>
          </w:tcPr>
          <w:p w14:paraId="4FB78D8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75M0ZV0</w:t>
            </w:r>
          </w:p>
        </w:tc>
        <w:tc>
          <w:tcPr>
            <w:tcW w:w="1462" w:type="dxa"/>
            <w:tcBorders>
              <w:top w:val="nil"/>
              <w:left w:val="nil"/>
              <w:bottom w:val="single" w:sz="4" w:space="0" w:color="auto"/>
              <w:right w:val="nil"/>
            </w:tcBorders>
            <w:noWrap/>
            <w:vAlign w:val="center"/>
            <w:hideMark/>
          </w:tcPr>
          <w:p w14:paraId="4FBE01C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150.000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757524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15</w:t>
            </w:r>
          </w:p>
        </w:tc>
        <w:tc>
          <w:tcPr>
            <w:tcW w:w="832" w:type="dxa"/>
            <w:tcBorders>
              <w:top w:val="nil"/>
              <w:left w:val="nil"/>
              <w:bottom w:val="single" w:sz="4" w:space="0" w:color="auto"/>
              <w:right w:val="single" w:sz="4" w:space="0" w:color="auto"/>
            </w:tcBorders>
            <w:noWrap/>
            <w:vAlign w:val="center"/>
            <w:hideMark/>
          </w:tcPr>
          <w:p w14:paraId="7BFBB0C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1BA87D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BFABF3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0D87697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9EA600A"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746CBA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11</w:t>
            </w:r>
          </w:p>
        </w:tc>
        <w:tc>
          <w:tcPr>
            <w:tcW w:w="2832" w:type="dxa"/>
            <w:tcBorders>
              <w:top w:val="nil"/>
              <w:left w:val="nil"/>
              <w:bottom w:val="single" w:sz="4" w:space="0" w:color="auto"/>
              <w:right w:val="single" w:sz="8" w:space="0" w:color="auto"/>
            </w:tcBorders>
            <w:noWrap/>
            <w:vAlign w:val="center"/>
            <w:hideMark/>
          </w:tcPr>
          <w:p w14:paraId="7200EDD6"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waste toner LEXMARK CS531DW/CX532</w:t>
            </w:r>
          </w:p>
        </w:tc>
        <w:tc>
          <w:tcPr>
            <w:tcW w:w="1089" w:type="dxa"/>
            <w:tcBorders>
              <w:top w:val="nil"/>
              <w:left w:val="nil"/>
              <w:bottom w:val="single" w:sz="4" w:space="0" w:color="auto"/>
              <w:right w:val="single" w:sz="4" w:space="0" w:color="auto"/>
            </w:tcBorders>
            <w:noWrap/>
            <w:vAlign w:val="center"/>
            <w:hideMark/>
          </w:tcPr>
          <w:p w14:paraId="28B10EE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75M0W00</w:t>
            </w:r>
          </w:p>
        </w:tc>
        <w:tc>
          <w:tcPr>
            <w:tcW w:w="1462" w:type="dxa"/>
            <w:tcBorders>
              <w:top w:val="nil"/>
              <w:left w:val="nil"/>
              <w:bottom w:val="single" w:sz="4" w:space="0" w:color="auto"/>
              <w:right w:val="nil"/>
            </w:tcBorders>
            <w:noWrap/>
            <w:vAlign w:val="center"/>
            <w:hideMark/>
          </w:tcPr>
          <w:p w14:paraId="2B96480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30.000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F561BA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10</w:t>
            </w:r>
          </w:p>
        </w:tc>
        <w:tc>
          <w:tcPr>
            <w:tcW w:w="832" w:type="dxa"/>
            <w:tcBorders>
              <w:top w:val="nil"/>
              <w:left w:val="nil"/>
              <w:bottom w:val="single" w:sz="4" w:space="0" w:color="auto"/>
              <w:right w:val="single" w:sz="4" w:space="0" w:color="auto"/>
            </w:tcBorders>
            <w:noWrap/>
            <w:vAlign w:val="center"/>
            <w:hideMark/>
          </w:tcPr>
          <w:p w14:paraId="656F606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CD1687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8A1876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7D4631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4CF77C8"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F73550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12</w:t>
            </w:r>
          </w:p>
        </w:tc>
        <w:tc>
          <w:tcPr>
            <w:tcW w:w="2832" w:type="dxa"/>
            <w:tcBorders>
              <w:top w:val="nil"/>
              <w:left w:val="nil"/>
              <w:bottom w:val="single" w:sz="4" w:space="0" w:color="auto"/>
              <w:right w:val="single" w:sz="8" w:space="0" w:color="auto"/>
            </w:tcBorders>
            <w:noWrap/>
            <w:vAlign w:val="center"/>
            <w:hideMark/>
          </w:tcPr>
          <w:p w14:paraId="6692790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CS921DE/CS923 BLACK</w:t>
            </w:r>
          </w:p>
        </w:tc>
        <w:tc>
          <w:tcPr>
            <w:tcW w:w="1089" w:type="dxa"/>
            <w:tcBorders>
              <w:top w:val="nil"/>
              <w:left w:val="nil"/>
              <w:bottom w:val="single" w:sz="4" w:space="0" w:color="auto"/>
              <w:right w:val="single" w:sz="4" w:space="0" w:color="auto"/>
            </w:tcBorders>
            <w:noWrap/>
            <w:vAlign w:val="center"/>
            <w:hideMark/>
          </w:tcPr>
          <w:p w14:paraId="1C3A39A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76C00K0</w:t>
            </w:r>
          </w:p>
        </w:tc>
        <w:tc>
          <w:tcPr>
            <w:tcW w:w="1462" w:type="dxa"/>
            <w:tcBorders>
              <w:top w:val="nil"/>
              <w:left w:val="nil"/>
              <w:bottom w:val="single" w:sz="4" w:space="0" w:color="auto"/>
              <w:right w:val="nil"/>
            </w:tcBorders>
            <w:noWrap/>
            <w:vAlign w:val="center"/>
            <w:hideMark/>
          </w:tcPr>
          <w:p w14:paraId="00C22D9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18.500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45B814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357B339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5277396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42E20B3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4D5454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1BE31F5D"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1632F61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2832" w:type="dxa"/>
            <w:tcBorders>
              <w:top w:val="nil"/>
              <w:left w:val="nil"/>
              <w:bottom w:val="single" w:sz="4" w:space="0" w:color="auto"/>
              <w:right w:val="single" w:sz="8" w:space="0" w:color="auto"/>
            </w:tcBorders>
            <w:noWrap/>
            <w:vAlign w:val="center"/>
            <w:hideMark/>
          </w:tcPr>
          <w:p w14:paraId="3C18BB2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CS921DE/CS923 CYAN</w:t>
            </w:r>
          </w:p>
        </w:tc>
        <w:tc>
          <w:tcPr>
            <w:tcW w:w="1089" w:type="dxa"/>
            <w:tcBorders>
              <w:top w:val="nil"/>
              <w:left w:val="nil"/>
              <w:bottom w:val="single" w:sz="4" w:space="0" w:color="auto"/>
              <w:right w:val="single" w:sz="4" w:space="0" w:color="auto"/>
            </w:tcBorders>
            <w:noWrap/>
            <w:vAlign w:val="center"/>
            <w:hideMark/>
          </w:tcPr>
          <w:p w14:paraId="1BD0DAB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76C00C0</w:t>
            </w:r>
          </w:p>
        </w:tc>
        <w:tc>
          <w:tcPr>
            <w:tcW w:w="1462" w:type="dxa"/>
            <w:tcBorders>
              <w:top w:val="nil"/>
              <w:left w:val="nil"/>
              <w:bottom w:val="single" w:sz="4" w:space="0" w:color="auto"/>
              <w:right w:val="nil"/>
            </w:tcBorders>
            <w:noWrap/>
            <w:vAlign w:val="center"/>
            <w:hideMark/>
          </w:tcPr>
          <w:p w14:paraId="3662F7D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11.500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DC9F14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17392CC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777597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8AFB9D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878585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15B8824"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336E70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14</w:t>
            </w:r>
          </w:p>
        </w:tc>
        <w:tc>
          <w:tcPr>
            <w:tcW w:w="2832" w:type="dxa"/>
            <w:tcBorders>
              <w:top w:val="nil"/>
              <w:left w:val="nil"/>
              <w:bottom w:val="single" w:sz="4" w:space="0" w:color="auto"/>
              <w:right w:val="single" w:sz="8" w:space="0" w:color="auto"/>
            </w:tcBorders>
            <w:noWrap/>
            <w:vAlign w:val="center"/>
            <w:hideMark/>
          </w:tcPr>
          <w:p w14:paraId="1C4928B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CS921DE/CS923 MAGENTA</w:t>
            </w:r>
          </w:p>
        </w:tc>
        <w:tc>
          <w:tcPr>
            <w:tcW w:w="1089" w:type="dxa"/>
            <w:tcBorders>
              <w:top w:val="nil"/>
              <w:left w:val="nil"/>
              <w:bottom w:val="single" w:sz="4" w:space="0" w:color="auto"/>
              <w:right w:val="single" w:sz="4" w:space="0" w:color="auto"/>
            </w:tcBorders>
            <w:noWrap/>
            <w:vAlign w:val="center"/>
            <w:hideMark/>
          </w:tcPr>
          <w:p w14:paraId="3DABF16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76C00M0</w:t>
            </w:r>
          </w:p>
        </w:tc>
        <w:tc>
          <w:tcPr>
            <w:tcW w:w="1462" w:type="dxa"/>
            <w:tcBorders>
              <w:top w:val="nil"/>
              <w:left w:val="nil"/>
              <w:bottom w:val="single" w:sz="4" w:space="0" w:color="auto"/>
              <w:right w:val="nil"/>
            </w:tcBorders>
            <w:noWrap/>
            <w:vAlign w:val="center"/>
            <w:hideMark/>
          </w:tcPr>
          <w:p w14:paraId="085834F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11.500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AF3AA1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30D0F21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5AE4765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99C7F2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3C6168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4F5E93F1"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F82CF6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15</w:t>
            </w:r>
          </w:p>
        </w:tc>
        <w:tc>
          <w:tcPr>
            <w:tcW w:w="2832" w:type="dxa"/>
            <w:tcBorders>
              <w:top w:val="nil"/>
              <w:left w:val="nil"/>
              <w:bottom w:val="single" w:sz="4" w:space="0" w:color="auto"/>
              <w:right w:val="single" w:sz="8" w:space="0" w:color="auto"/>
            </w:tcBorders>
            <w:noWrap/>
            <w:vAlign w:val="center"/>
            <w:hideMark/>
          </w:tcPr>
          <w:p w14:paraId="385A9148"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toner LEXMARK CS921DE/CS923 YELLOW</w:t>
            </w:r>
          </w:p>
        </w:tc>
        <w:tc>
          <w:tcPr>
            <w:tcW w:w="1089" w:type="dxa"/>
            <w:tcBorders>
              <w:top w:val="nil"/>
              <w:left w:val="nil"/>
              <w:bottom w:val="single" w:sz="4" w:space="0" w:color="auto"/>
              <w:right w:val="single" w:sz="4" w:space="0" w:color="auto"/>
            </w:tcBorders>
            <w:noWrap/>
            <w:vAlign w:val="center"/>
            <w:hideMark/>
          </w:tcPr>
          <w:p w14:paraId="0584573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76C00Y0</w:t>
            </w:r>
          </w:p>
        </w:tc>
        <w:tc>
          <w:tcPr>
            <w:tcW w:w="1462" w:type="dxa"/>
            <w:tcBorders>
              <w:top w:val="nil"/>
              <w:left w:val="nil"/>
              <w:bottom w:val="single" w:sz="4" w:space="0" w:color="auto"/>
              <w:right w:val="nil"/>
            </w:tcBorders>
            <w:noWrap/>
            <w:vAlign w:val="center"/>
            <w:hideMark/>
          </w:tcPr>
          <w:p w14:paraId="4112AD9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11.500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499BD0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18F5096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B76DB8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9CFE65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67C36DF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B4E7A0D"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A5E5E0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16</w:t>
            </w:r>
          </w:p>
        </w:tc>
        <w:tc>
          <w:tcPr>
            <w:tcW w:w="2832" w:type="dxa"/>
            <w:tcBorders>
              <w:top w:val="nil"/>
              <w:left w:val="nil"/>
              <w:bottom w:val="single" w:sz="4" w:space="0" w:color="auto"/>
              <w:right w:val="single" w:sz="8" w:space="0" w:color="auto"/>
            </w:tcBorders>
            <w:noWrap/>
            <w:vAlign w:val="center"/>
            <w:hideMark/>
          </w:tcPr>
          <w:p w14:paraId="114994A6"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CS921DE/CS923 BLACK</w:t>
            </w:r>
          </w:p>
        </w:tc>
        <w:tc>
          <w:tcPr>
            <w:tcW w:w="1089" w:type="dxa"/>
            <w:tcBorders>
              <w:top w:val="nil"/>
              <w:left w:val="nil"/>
              <w:bottom w:val="single" w:sz="4" w:space="0" w:color="auto"/>
              <w:right w:val="single" w:sz="4" w:space="0" w:color="auto"/>
            </w:tcBorders>
            <w:noWrap/>
            <w:vAlign w:val="center"/>
            <w:hideMark/>
          </w:tcPr>
          <w:p w14:paraId="4ED86C0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76C0PK0</w:t>
            </w:r>
          </w:p>
        </w:tc>
        <w:tc>
          <w:tcPr>
            <w:tcW w:w="1462" w:type="dxa"/>
            <w:tcBorders>
              <w:top w:val="nil"/>
              <w:left w:val="nil"/>
              <w:bottom w:val="single" w:sz="4" w:space="0" w:color="auto"/>
              <w:right w:val="nil"/>
            </w:tcBorders>
            <w:noWrap/>
            <w:vAlign w:val="center"/>
            <w:hideMark/>
          </w:tcPr>
          <w:p w14:paraId="5FB4826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100.000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AFBCF6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832" w:type="dxa"/>
            <w:tcBorders>
              <w:top w:val="nil"/>
              <w:left w:val="nil"/>
              <w:bottom w:val="single" w:sz="4" w:space="0" w:color="auto"/>
              <w:right w:val="single" w:sz="4" w:space="0" w:color="auto"/>
            </w:tcBorders>
            <w:noWrap/>
            <w:vAlign w:val="center"/>
            <w:hideMark/>
          </w:tcPr>
          <w:p w14:paraId="194FC94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4E8969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9E6A9E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110C47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9D00978"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CAD16C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lastRenderedPageBreak/>
              <w:t>17</w:t>
            </w:r>
          </w:p>
        </w:tc>
        <w:tc>
          <w:tcPr>
            <w:tcW w:w="2832" w:type="dxa"/>
            <w:tcBorders>
              <w:top w:val="nil"/>
              <w:left w:val="nil"/>
              <w:bottom w:val="single" w:sz="4" w:space="0" w:color="auto"/>
              <w:right w:val="single" w:sz="8" w:space="0" w:color="auto"/>
            </w:tcBorders>
            <w:noWrap/>
            <w:vAlign w:val="center"/>
            <w:hideMark/>
          </w:tcPr>
          <w:p w14:paraId="174F5970"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CS921DE/CS923 CYAN</w:t>
            </w:r>
          </w:p>
        </w:tc>
        <w:tc>
          <w:tcPr>
            <w:tcW w:w="1089" w:type="dxa"/>
            <w:tcBorders>
              <w:top w:val="nil"/>
              <w:left w:val="nil"/>
              <w:bottom w:val="single" w:sz="4" w:space="0" w:color="auto"/>
              <w:right w:val="single" w:sz="4" w:space="0" w:color="auto"/>
            </w:tcBorders>
            <w:noWrap/>
            <w:vAlign w:val="center"/>
            <w:hideMark/>
          </w:tcPr>
          <w:p w14:paraId="5A26D77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76C0PV0</w:t>
            </w:r>
          </w:p>
        </w:tc>
        <w:tc>
          <w:tcPr>
            <w:tcW w:w="1462" w:type="dxa"/>
            <w:tcBorders>
              <w:top w:val="nil"/>
              <w:left w:val="nil"/>
              <w:bottom w:val="single" w:sz="4" w:space="0" w:color="auto"/>
              <w:right w:val="nil"/>
            </w:tcBorders>
            <w:noWrap/>
            <w:vAlign w:val="center"/>
            <w:hideMark/>
          </w:tcPr>
          <w:p w14:paraId="1F247F1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90.000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62B87A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832" w:type="dxa"/>
            <w:tcBorders>
              <w:top w:val="nil"/>
              <w:left w:val="nil"/>
              <w:bottom w:val="single" w:sz="4" w:space="0" w:color="auto"/>
              <w:right w:val="single" w:sz="4" w:space="0" w:color="auto"/>
            </w:tcBorders>
            <w:noWrap/>
            <w:vAlign w:val="center"/>
            <w:hideMark/>
          </w:tcPr>
          <w:p w14:paraId="5F00727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F33A2F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B00650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0930A25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50FB13D7"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2D0806B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18</w:t>
            </w:r>
          </w:p>
        </w:tc>
        <w:tc>
          <w:tcPr>
            <w:tcW w:w="2832" w:type="dxa"/>
            <w:tcBorders>
              <w:top w:val="nil"/>
              <w:left w:val="nil"/>
              <w:bottom w:val="single" w:sz="4" w:space="0" w:color="auto"/>
              <w:right w:val="single" w:sz="8" w:space="0" w:color="auto"/>
            </w:tcBorders>
            <w:noWrap/>
            <w:vAlign w:val="center"/>
            <w:hideMark/>
          </w:tcPr>
          <w:p w14:paraId="27F6E803"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CS921DE/CS923 MAGENTA</w:t>
            </w:r>
          </w:p>
        </w:tc>
        <w:tc>
          <w:tcPr>
            <w:tcW w:w="1089" w:type="dxa"/>
            <w:tcBorders>
              <w:top w:val="nil"/>
              <w:left w:val="nil"/>
              <w:bottom w:val="single" w:sz="4" w:space="0" w:color="auto"/>
              <w:right w:val="single" w:sz="4" w:space="0" w:color="auto"/>
            </w:tcBorders>
            <w:noWrap/>
            <w:vAlign w:val="center"/>
            <w:hideMark/>
          </w:tcPr>
          <w:p w14:paraId="462F77C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76C0PV0</w:t>
            </w:r>
          </w:p>
        </w:tc>
        <w:tc>
          <w:tcPr>
            <w:tcW w:w="1462" w:type="dxa"/>
            <w:tcBorders>
              <w:top w:val="nil"/>
              <w:left w:val="nil"/>
              <w:bottom w:val="single" w:sz="4" w:space="0" w:color="auto"/>
              <w:right w:val="nil"/>
            </w:tcBorders>
            <w:noWrap/>
            <w:vAlign w:val="center"/>
            <w:hideMark/>
          </w:tcPr>
          <w:p w14:paraId="2613127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90.000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4B74A4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832" w:type="dxa"/>
            <w:tcBorders>
              <w:top w:val="nil"/>
              <w:left w:val="nil"/>
              <w:bottom w:val="single" w:sz="4" w:space="0" w:color="auto"/>
              <w:right w:val="single" w:sz="4" w:space="0" w:color="auto"/>
            </w:tcBorders>
            <w:noWrap/>
            <w:vAlign w:val="center"/>
            <w:hideMark/>
          </w:tcPr>
          <w:p w14:paraId="46A9355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6471647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D27F2B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097F76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4CCAFEB"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B350EC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19</w:t>
            </w:r>
          </w:p>
        </w:tc>
        <w:tc>
          <w:tcPr>
            <w:tcW w:w="2832" w:type="dxa"/>
            <w:tcBorders>
              <w:top w:val="nil"/>
              <w:left w:val="nil"/>
              <w:bottom w:val="single" w:sz="4" w:space="0" w:color="auto"/>
              <w:right w:val="single" w:sz="8" w:space="0" w:color="auto"/>
            </w:tcBorders>
            <w:noWrap/>
            <w:vAlign w:val="center"/>
            <w:hideMark/>
          </w:tcPr>
          <w:p w14:paraId="4D83A7F4"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CS921DE/CS923 YELLOW</w:t>
            </w:r>
          </w:p>
        </w:tc>
        <w:tc>
          <w:tcPr>
            <w:tcW w:w="1089" w:type="dxa"/>
            <w:tcBorders>
              <w:top w:val="nil"/>
              <w:left w:val="nil"/>
              <w:bottom w:val="single" w:sz="4" w:space="0" w:color="auto"/>
              <w:right w:val="single" w:sz="4" w:space="0" w:color="auto"/>
            </w:tcBorders>
            <w:noWrap/>
            <w:vAlign w:val="center"/>
            <w:hideMark/>
          </w:tcPr>
          <w:p w14:paraId="4ECF0B1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76C0PV0</w:t>
            </w:r>
          </w:p>
        </w:tc>
        <w:tc>
          <w:tcPr>
            <w:tcW w:w="1462" w:type="dxa"/>
            <w:tcBorders>
              <w:top w:val="nil"/>
              <w:left w:val="nil"/>
              <w:bottom w:val="single" w:sz="4" w:space="0" w:color="auto"/>
              <w:right w:val="nil"/>
            </w:tcBorders>
            <w:noWrap/>
            <w:vAlign w:val="center"/>
            <w:hideMark/>
          </w:tcPr>
          <w:p w14:paraId="77E8535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90.000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6D1BAA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832" w:type="dxa"/>
            <w:tcBorders>
              <w:top w:val="nil"/>
              <w:left w:val="nil"/>
              <w:bottom w:val="single" w:sz="4" w:space="0" w:color="auto"/>
              <w:right w:val="single" w:sz="4" w:space="0" w:color="auto"/>
            </w:tcBorders>
            <w:noWrap/>
            <w:vAlign w:val="center"/>
            <w:hideMark/>
          </w:tcPr>
          <w:p w14:paraId="56F232F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49A249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4879ABA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EBB5C3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E6F8B0A"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B85CEC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2832" w:type="dxa"/>
            <w:tcBorders>
              <w:top w:val="nil"/>
              <w:left w:val="nil"/>
              <w:bottom w:val="single" w:sz="4" w:space="0" w:color="auto"/>
              <w:right w:val="single" w:sz="8" w:space="0" w:color="auto"/>
            </w:tcBorders>
            <w:noWrap/>
            <w:vAlign w:val="center"/>
            <w:hideMark/>
          </w:tcPr>
          <w:p w14:paraId="075A33E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waste toner LEXMARK CS921DE/CS923</w:t>
            </w:r>
          </w:p>
        </w:tc>
        <w:tc>
          <w:tcPr>
            <w:tcW w:w="1089" w:type="dxa"/>
            <w:tcBorders>
              <w:top w:val="nil"/>
              <w:left w:val="nil"/>
              <w:bottom w:val="single" w:sz="4" w:space="0" w:color="auto"/>
              <w:right w:val="single" w:sz="4" w:space="0" w:color="auto"/>
            </w:tcBorders>
            <w:noWrap/>
            <w:vAlign w:val="center"/>
            <w:hideMark/>
          </w:tcPr>
          <w:p w14:paraId="2A862B1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54G0W00</w:t>
            </w:r>
          </w:p>
        </w:tc>
        <w:tc>
          <w:tcPr>
            <w:tcW w:w="1462" w:type="dxa"/>
            <w:tcBorders>
              <w:top w:val="nil"/>
              <w:left w:val="nil"/>
              <w:bottom w:val="single" w:sz="4" w:space="0" w:color="auto"/>
              <w:right w:val="nil"/>
            </w:tcBorders>
            <w:noWrap/>
            <w:vAlign w:val="center"/>
            <w:hideMark/>
          </w:tcPr>
          <w:p w14:paraId="7830DD9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90.000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5B1AC7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6</w:t>
            </w:r>
          </w:p>
        </w:tc>
        <w:tc>
          <w:tcPr>
            <w:tcW w:w="832" w:type="dxa"/>
            <w:tcBorders>
              <w:top w:val="nil"/>
              <w:left w:val="nil"/>
              <w:bottom w:val="single" w:sz="4" w:space="0" w:color="auto"/>
              <w:right w:val="single" w:sz="4" w:space="0" w:color="auto"/>
            </w:tcBorders>
            <w:noWrap/>
            <w:vAlign w:val="center"/>
            <w:hideMark/>
          </w:tcPr>
          <w:p w14:paraId="0C323D8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E6E436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71C691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47F934E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5297648"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835C18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21</w:t>
            </w:r>
          </w:p>
        </w:tc>
        <w:tc>
          <w:tcPr>
            <w:tcW w:w="2832" w:type="dxa"/>
            <w:tcBorders>
              <w:top w:val="nil"/>
              <w:left w:val="nil"/>
              <w:bottom w:val="single" w:sz="4" w:space="0" w:color="auto"/>
              <w:right w:val="single" w:sz="8" w:space="0" w:color="auto"/>
            </w:tcBorders>
            <w:noWrap/>
            <w:vAlign w:val="center"/>
            <w:hideMark/>
          </w:tcPr>
          <w:p w14:paraId="214ED334"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CX961 BLACK</w:t>
            </w:r>
          </w:p>
        </w:tc>
        <w:tc>
          <w:tcPr>
            <w:tcW w:w="1089" w:type="dxa"/>
            <w:tcBorders>
              <w:top w:val="nil"/>
              <w:left w:val="nil"/>
              <w:bottom w:val="single" w:sz="4" w:space="0" w:color="auto"/>
              <w:right w:val="single" w:sz="4" w:space="0" w:color="auto"/>
            </w:tcBorders>
            <w:noWrap/>
            <w:vAlign w:val="center"/>
            <w:hideMark/>
          </w:tcPr>
          <w:p w14:paraId="6809465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77L2HK0</w:t>
            </w:r>
          </w:p>
        </w:tc>
        <w:tc>
          <w:tcPr>
            <w:tcW w:w="1462" w:type="dxa"/>
            <w:tcBorders>
              <w:top w:val="nil"/>
              <w:left w:val="nil"/>
              <w:bottom w:val="single" w:sz="4" w:space="0" w:color="auto"/>
              <w:right w:val="nil"/>
            </w:tcBorders>
            <w:noWrap/>
            <w:vAlign w:val="center"/>
            <w:hideMark/>
          </w:tcPr>
          <w:p w14:paraId="46DC1FE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47.700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5C1499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w:t>
            </w:r>
          </w:p>
        </w:tc>
        <w:tc>
          <w:tcPr>
            <w:tcW w:w="832" w:type="dxa"/>
            <w:tcBorders>
              <w:top w:val="nil"/>
              <w:left w:val="nil"/>
              <w:bottom w:val="single" w:sz="4" w:space="0" w:color="auto"/>
              <w:right w:val="single" w:sz="4" w:space="0" w:color="auto"/>
            </w:tcBorders>
            <w:noWrap/>
            <w:vAlign w:val="center"/>
            <w:hideMark/>
          </w:tcPr>
          <w:p w14:paraId="63303FA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4D06CCC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18EB93D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094526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0BEA9BD3"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2AB8B9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22</w:t>
            </w:r>
          </w:p>
        </w:tc>
        <w:tc>
          <w:tcPr>
            <w:tcW w:w="2832" w:type="dxa"/>
            <w:tcBorders>
              <w:top w:val="nil"/>
              <w:left w:val="nil"/>
              <w:bottom w:val="single" w:sz="4" w:space="0" w:color="auto"/>
              <w:right w:val="single" w:sz="8" w:space="0" w:color="auto"/>
            </w:tcBorders>
            <w:noWrap/>
            <w:vAlign w:val="center"/>
            <w:hideMark/>
          </w:tcPr>
          <w:p w14:paraId="1A16D4D5"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CX961 CYAN</w:t>
            </w:r>
          </w:p>
        </w:tc>
        <w:tc>
          <w:tcPr>
            <w:tcW w:w="1089" w:type="dxa"/>
            <w:tcBorders>
              <w:top w:val="nil"/>
              <w:left w:val="nil"/>
              <w:bottom w:val="single" w:sz="4" w:space="0" w:color="auto"/>
              <w:right w:val="single" w:sz="4" w:space="0" w:color="auto"/>
            </w:tcBorders>
            <w:noWrap/>
            <w:vAlign w:val="center"/>
            <w:hideMark/>
          </w:tcPr>
          <w:p w14:paraId="78EFB2F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77L2HC0</w:t>
            </w:r>
          </w:p>
        </w:tc>
        <w:tc>
          <w:tcPr>
            <w:tcW w:w="1462" w:type="dxa"/>
            <w:tcBorders>
              <w:top w:val="nil"/>
              <w:left w:val="nil"/>
              <w:bottom w:val="single" w:sz="4" w:space="0" w:color="auto"/>
              <w:right w:val="nil"/>
            </w:tcBorders>
            <w:noWrap/>
            <w:vAlign w:val="center"/>
            <w:hideMark/>
          </w:tcPr>
          <w:p w14:paraId="1EB1816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46.900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ABF086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2DB1BD5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16B9AAB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BD70ED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461183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0B393B5"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26896B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23</w:t>
            </w:r>
          </w:p>
        </w:tc>
        <w:tc>
          <w:tcPr>
            <w:tcW w:w="2832" w:type="dxa"/>
            <w:tcBorders>
              <w:top w:val="nil"/>
              <w:left w:val="nil"/>
              <w:bottom w:val="single" w:sz="4" w:space="0" w:color="auto"/>
              <w:right w:val="single" w:sz="8" w:space="0" w:color="auto"/>
            </w:tcBorders>
            <w:noWrap/>
            <w:vAlign w:val="center"/>
            <w:hideMark/>
          </w:tcPr>
          <w:p w14:paraId="416AB2A3"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CX961 MAGENTA</w:t>
            </w:r>
          </w:p>
        </w:tc>
        <w:tc>
          <w:tcPr>
            <w:tcW w:w="1089" w:type="dxa"/>
            <w:tcBorders>
              <w:top w:val="nil"/>
              <w:left w:val="nil"/>
              <w:bottom w:val="single" w:sz="4" w:space="0" w:color="auto"/>
              <w:right w:val="single" w:sz="4" w:space="0" w:color="auto"/>
            </w:tcBorders>
            <w:noWrap/>
            <w:vAlign w:val="center"/>
            <w:hideMark/>
          </w:tcPr>
          <w:p w14:paraId="3553EDF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77L2HM0</w:t>
            </w:r>
          </w:p>
        </w:tc>
        <w:tc>
          <w:tcPr>
            <w:tcW w:w="1462" w:type="dxa"/>
            <w:tcBorders>
              <w:top w:val="nil"/>
              <w:left w:val="nil"/>
              <w:bottom w:val="single" w:sz="4" w:space="0" w:color="auto"/>
              <w:right w:val="nil"/>
            </w:tcBorders>
            <w:noWrap/>
            <w:vAlign w:val="center"/>
            <w:hideMark/>
          </w:tcPr>
          <w:p w14:paraId="6FDD9D0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46.900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3DF315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4475088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58D63EF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2E3BAFC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42D42C4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B4DE172"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436608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24</w:t>
            </w:r>
          </w:p>
        </w:tc>
        <w:tc>
          <w:tcPr>
            <w:tcW w:w="2832" w:type="dxa"/>
            <w:tcBorders>
              <w:top w:val="nil"/>
              <w:left w:val="nil"/>
              <w:bottom w:val="single" w:sz="4" w:space="0" w:color="auto"/>
              <w:right w:val="single" w:sz="8" w:space="0" w:color="auto"/>
            </w:tcBorders>
            <w:noWrap/>
            <w:vAlign w:val="center"/>
            <w:hideMark/>
          </w:tcPr>
          <w:p w14:paraId="15219906"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CX961 YELLOW</w:t>
            </w:r>
          </w:p>
        </w:tc>
        <w:tc>
          <w:tcPr>
            <w:tcW w:w="1089" w:type="dxa"/>
            <w:tcBorders>
              <w:top w:val="nil"/>
              <w:left w:val="nil"/>
              <w:bottom w:val="single" w:sz="4" w:space="0" w:color="auto"/>
              <w:right w:val="single" w:sz="4" w:space="0" w:color="auto"/>
            </w:tcBorders>
            <w:noWrap/>
            <w:vAlign w:val="center"/>
            <w:hideMark/>
          </w:tcPr>
          <w:p w14:paraId="44F8325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77L2HY0</w:t>
            </w:r>
          </w:p>
        </w:tc>
        <w:tc>
          <w:tcPr>
            <w:tcW w:w="1462" w:type="dxa"/>
            <w:tcBorders>
              <w:top w:val="nil"/>
              <w:left w:val="nil"/>
              <w:bottom w:val="single" w:sz="4" w:space="0" w:color="auto"/>
              <w:right w:val="nil"/>
            </w:tcBorders>
            <w:noWrap/>
            <w:vAlign w:val="center"/>
            <w:hideMark/>
          </w:tcPr>
          <w:p w14:paraId="00AF8E5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46.900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9F57B6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w:t>
            </w:r>
          </w:p>
        </w:tc>
        <w:tc>
          <w:tcPr>
            <w:tcW w:w="832" w:type="dxa"/>
            <w:tcBorders>
              <w:top w:val="nil"/>
              <w:left w:val="nil"/>
              <w:bottom w:val="single" w:sz="4" w:space="0" w:color="auto"/>
              <w:right w:val="single" w:sz="4" w:space="0" w:color="auto"/>
            </w:tcBorders>
            <w:noWrap/>
            <w:vAlign w:val="center"/>
            <w:hideMark/>
          </w:tcPr>
          <w:p w14:paraId="098CBED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781426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34DD212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24E277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172554B4"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5CE8FA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25</w:t>
            </w:r>
          </w:p>
        </w:tc>
        <w:tc>
          <w:tcPr>
            <w:tcW w:w="2832" w:type="dxa"/>
            <w:tcBorders>
              <w:top w:val="nil"/>
              <w:left w:val="nil"/>
              <w:bottom w:val="single" w:sz="4" w:space="0" w:color="auto"/>
              <w:right w:val="single" w:sz="8" w:space="0" w:color="auto"/>
            </w:tcBorders>
            <w:noWrap/>
            <w:vAlign w:val="center"/>
            <w:hideMark/>
          </w:tcPr>
          <w:p w14:paraId="4068FCB0"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CX961 BLACK</w:t>
            </w:r>
          </w:p>
        </w:tc>
        <w:tc>
          <w:tcPr>
            <w:tcW w:w="1089" w:type="dxa"/>
            <w:tcBorders>
              <w:top w:val="nil"/>
              <w:left w:val="nil"/>
              <w:bottom w:val="single" w:sz="4" w:space="0" w:color="auto"/>
              <w:right w:val="single" w:sz="4" w:space="0" w:color="auto"/>
            </w:tcBorders>
            <w:noWrap/>
            <w:vAlign w:val="center"/>
            <w:hideMark/>
          </w:tcPr>
          <w:p w14:paraId="16B2C6A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77L0ZK0</w:t>
            </w:r>
          </w:p>
        </w:tc>
        <w:tc>
          <w:tcPr>
            <w:tcW w:w="1462" w:type="dxa"/>
            <w:tcBorders>
              <w:top w:val="nil"/>
              <w:left w:val="nil"/>
              <w:bottom w:val="single" w:sz="4" w:space="0" w:color="auto"/>
              <w:right w:val="nil"/>
            </w:tcBorders>
            <w:noWrap/>
            <w:vAlign w:val="center"/>
            <w:hideMark/>
          </w:tcPr>
          <w:p w14:paraId="637CB36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1FBB7C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w:t>
            </w:r>
          </w:p>
        </w:tc>
        <w:tc>
          <w:tcPr>
            <w:tcW w:w="832" w:type="dxa"/>
            <w:tcBorders>
              <w:top w:val="nil"/>
              <w:left w:val="nil"/>
              <w:bottom w:val="single" w:sz="4" w:space="0" w:color="auto"/>
              <w:right w:val="single" w:sz="4" w:space="0" w:color="auto"/>
            </w:tcBorders>
            <w:noWrap/>
            <w:vAlign w:val="center"/>
            <w:hideMark/>
          </w:tcPr>
          <w:p w14:paraId="70C752E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9C4EF9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328553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D58EA6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10BB680"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0E2F3B5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26</w:t>
            </w:r>
          </w:p>
        </w:tc>
        <w:tc>
          <w:tcPr>
            <w:tcW w:w="2832" w:type="dxa"/>
            <w:tcBorders>
              <w:top w:val="nil"/>
              <w:left w:val="nil"/>
              <w:bottom w:val="single" w:sz="4" w:space="0" w:color="auto"/>
              <w:right w:val="single" w:sz="8" w:space="0" w:color="auto"/>
            </w:tcBorders>
            <w:noWrap/>
            <w:vAlign w:val="center"/>
            <w:hideMark/>
          </w:tcPr>
          <w:p w14:paraId="4504F437"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CX961 CMY</w:t>
            </w:r>
          </w:p>
        </w:tc>
        <w:tc>
          <w:tcPr>
            <w:tcW w:w="1089" w:type="dxa"/>
            <w:tcBorders>
              <w:top w:val="nil"/>
              <w:left w:val="nil"/>
              <w:bottom w:val="single" w:sz="4" w:space="0" w:color="auto"/>
              <w:right w:val="single" w:sz="4" w:space="0" w:color="auto"/>
            </w:tcBorders>
            <w:noWrap/>
            <w:vAlign w:val="center"/>
            <w:hideMark/>
          </w:tcPr>
          <w:p w14:paraId="6A19B9D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77L0ZV0</w:t>
            </w:r>
          </w:p>
        </w:tc>
        <w:tc>
          <w:tcPr>
            <w:tcW w:w="1462" w:type="dxa"/>
            <w:tcBorders>
              <w:top w:val="nil"/>
              <w:left w:val="nil"/>
              <w:bottom w:val="single" w:sz="4" w:space="0" w:color="auto"/>
              <w:right w:val="nil"/>
            </w:tcBorders>
            <w:noWrap/>
            <w:vAlign w:val="center"/>
            <w:hideMark/>
          </w:tcPr>
          <w:p w14:paraId="77FC7C5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250.000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C3A4D9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w:t>
            </w:r>
          </w:p>
        </w:tc>
        <w:tc>
          <w:tcPr>
            <w:tcW w:w="832" w:type="dxa"/>
            <w:tcBorders>
              <w:top w:val="nil"/>
              <w:left w:val="nil"/>
              <w:bottom w:val="single" w:sz="4" w:space="0" w:color="auto"/>
              <w:right w:val="single" w:sz="4" w:space="0" w:color="auto"/>
            </w:tcBorders>
            <w:noWrap/>
            <w:vAlign w:val="center"/>
            <w:hideMark/>
          </w:tcPr>
          <w:p w14:paraId="53BFD18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0D5236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BBCACB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603BCBF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4525D78B"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9653BD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27</w:t>
            </w:r>
          </w:p>
        </w:tc>
        <w:tc>
          <w:tcPr>
            <w:tcW w:w="2832" w:type="dxa"/>
            <w:tcBorders>
              <w:top w:val="nil"/>
              <w:left w:val="nil"/>
              <w:bottom w:val="single" w:sz="4" w:space="0" w:color="auto"/>
              <w:right w:val="single" w:sz="8" w:space="0" w:color="auto"/>
            </w:tcBorders>
            <w:noWrap/>
            <w:vAlign w:val="center"/>
            <w:hideMark/>
          </w:tcPr>
          <w:p w14:paraId="6BB5A44F"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waste</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CX961</w:t>
            </w:r>
          </w:p>
        </w:tc>
        <w:tc>
          <w:tcPr>
            <w:tcW w:w="1089" w:type="dxa"/>
            <w:tcBorders>
              <w:top w:val="nil"/>
              <w:left w:val="nil"/>
              <w:bottom w:val="single" w:sz="4" w:space="0" w:color="auto"/>
              <w:right w:val="single" w:sz="4" w:space="0" w:color="auto"/>
            </w:tcBorders>
            <w:noWrap/>
            <w:vAlign w:val="center"/>
            <w:hideMark/>
          </w:tcPr>
          <w:p w14:paraId="326D588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77L0W00</w:t>
            </w:r>
          </w:p>
        </w:tc>
        <w:tc>
          <w:tcPr>
            <w:tcW w:w="1462" w:type="dxa"/>
            <w:tcBorders>
              <w:top w:val="nil"/>
              <w:left w:val="nil"/>
              <w:bottom w:val="single" w:sz="4" w:space="0" w:color="auto"/>
              <w:right w:val="nil"/>
            </w:tcBorders>
            <w:noWrap/>
            <w:vAlign w:val="center"/>
            <w:hideMark/>
          </w:tcPr>
          <w:p w14:paraId="27EAB16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120.000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1A56FC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10</w:t>
            </w:r>
          </w:p>
        </w:tc>
        <w:tc>
          <w:tcPr>
            <w:tcW w:w="832" w:type="dxa"/>
            <w:tcBorders>
              <w:top w:val="nil"/>
              <w:left w:val="nil"/>
              <w:bottom w:val="single" w:sz="4" w:space="0" w:color="auto"/>
              <w:right w:val="single" w:sz="4" w:space="0" w:color="auto"/>
            </w:tcBorders>
            <w:noWrap/>
            <w:vAlign w:val="center"/>
            <w:hideMark/>
          </w:tcPr>
          <w:p w14:paraId="72BDDC3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8B6095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7A92177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19B129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4A638D20"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7CAC66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28</w:t>
            </w:r>
          </w:p>
        </w:tc>
        <w:tc>
          <w:tcPr>
            <w:tcW w:w="2832" w:type="dxa"/>
            <w:tcBorders>
              <w:top w:val="nil"/>
              <w:left w:val="nil"/>
              <w:bottom w:val="single" w:sz="4" w:space="0" w:color="auto"/>
              <w:right w:val="single" w:sz="8" w:space="0" w:color="auto"/>
            </w:tcBorders>
            <w:noWrap/>
            <w:vAlign w:val="center"/>
            <w:hideMark/>
          </w:tcPr>
          <w:p w14:paraId="192A9EF6"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MB2442ADWE</w:t>
            </w:r>
          </w:p>
        </w:tc>
        <w:tc>
          <w:tcPr>
            <w:tcW w:w="1089" w:type="dxa"/>
            <w:tcBorders>
              <w:top w:val="nil"/>
              <w:left w:val="nil"/>
              <w:bottom w:val="single" w:sz="4" w:space="0" w:color="auto"/>
              <w:right w:val="single" w:sz="4" w:space="0" w:color="auto"/>
            </w:tcBorders>
            <w:noWrap/>
            <w:vAlign w:val="center"/>
            <w:hideMark/>
          </w:tcPr>
          <w:p w14:paraId="1320FDA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B242H00</w:t>
            </w:r>
          </w:p>
        </w:tc>
        <w:tc>
          <w:tcPr>
            <w:tcW w:w="1462" w:type="dxa"/>
            <w:tcBorders>
              <w:top w:val="nil"/>
              <w:left w:val="nil"/>
              <w:bottom w:val="single" w:sz="4" w:space="0" w:color="auto"/>
              <w:right w:val="nil"/>
            </w:tcBorders>
            <w:noWrap/>
            <w:vAlign w:val="center"/>
            <w:hideMark/>
          </w:tcPr>
          <w:p w14:paraId="73B0225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6.000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723788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120</w:t>
            </w:r>
          </w:p>
        </w:tc>
        <w:tc>
          <w:tcPr>
            <w:tcW w:w="832" w:type="dxa"/>
            <w:tcBorders>
              <w:top w:val="nil"/>
              <w:left w:val="nil"/>
              <w:bottom w:val="single" w:sz="4" w:space="0" w:color="auto"/>
              <w:right w:val="single" w:sz="4" w:space="0" w:color="auto"/>
            </w:tcBorders>
            <w:noWrap/>
            <w:vAlign w:val="center"/>
            <w:hideMark/>
          </w:tcPr>
          <w:p w14:paraId="36D3504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63BB4B9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2350E37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132F16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E1E52B0"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829F1F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29</w:t>
            </w:r>
          </w:p>
        </w:tc>
        <w:tc>
          <w:tcPr>
            <w:tcW w:w="2832" w:type="dxa"/>
            <w:tcBorders>
              <w:top w:val="nil"/>
              <w:left w:val="nil"/>
              <w:bottom w:val="single" w:sz="4" w:space="0" w:color="auto"/>
              <w:right w:val="single" w:sz="8" w:space="0" w:color="auto"/>
            </w:tcBorders>
            <w:noWrap/>
            <w:vAlign w:val="center"/>
            <w:hideMark/>
          </w:tcPr>
          <w:p w14:paraId="2C33AB47"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imaging</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unit</w:t>
            </w:r>
            <w:proofErr w:type="spellEnd"/>
            <w:r w:rsidRPr="00B500AE">
              <w:rPr>
                <w:color w:val="000000"/>
                <w:sz w:val="20"/>
                <w:szCs w:val="20"/>
                <w:lang w:val="el-GR" w:eastAsia="el-GR"/>
              </w:rPr>
              <w:t xml:space="preserve"> LEXMARK MB2442ADWE</w:t>
            </w:r>
          </w:p>
        </w:tc>
        <w:tc>
          <w:tcPr>
            <w:tcW w:w="1089" w:type="dxa"/>
            <w:tcBorders>
              <w:top w:val="nil"/>
              <w:left w:val="nil"/>
              <w:bottom w:val="single" w:sz="4" w:space="0" w:color="auto"/>
              <w:right w:val="single" w:sz="4" w:space="0" w:color="auto"/>
            </w:tcBorders>
            <w:noWrap/>
            <w:vAlign w:val="center"/>
            <w:hideMark/>
          </w:tcPr>
          <w:p w14:paraId="553E9EE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56F0Z0Ε</w:t>
            </w:r>
          </w:p>
        </w:tc>
        <w:tc>
          <w:tcPr>
            <w:tcW w:w="1462" w:type="dxa"/>
            <w:tcBorders>
              <w:top w:val="nil"/>
              <w:left w:val="nil"/>
              <w:bottom w:val="single" w:sz="4" w:space="0" w:color="auto"/>
              <w:right w:val="nil"/>
            </w:tcBorders>
            <w:noWrap/>
            <w:vAlign w:val="center"/>
            <w:hideMark/>
          </w:tcPr>
          <w:p w14:paraId="5E6200A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60.000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0BF8AC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70</w:t>
            </w:r>
          </w:p>
        </w:tc>
        <w:tc>
          <w:tcPr>
            <w:tcW w:w="832" w:type="dxa"/>
            <w:tcBorders>
              <w:top w:val="nil"/>
              <w:left w:val="nil"/>
              <w:bottom w:val="single" w:sz="4" w:space="0" w:color="auto"/>
              <w:right w:val="single" w:sz="4" w:space="0" w:color="auto"/>
            </w:tcBorders>
            <w:noWrap/>
            <w:vAlign w:val="center"/>
            <w:hideMark/>
          </w:tcPr>
          <w:p w14:paraId="7F3C40D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45909A2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577785F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1F5C2C5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4E29E20A"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5C56E32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30</w:t>
            </w:r>
          </w:p>
        </w:tc>
        <w:tc>
          <w:tcPr>
            <w:tcW w:w="2832" w:type="dxa"/>
            <w:tcBorders>
              <w:top w:val="nil"/>
              <w:left w:val="nil"/>
              <w:bottom w:val="single" w:sz="4" w:space="0" w:color="auto"/>
              <w:right w:val="single" w:sz="8" w:space="0" w:color="auto"/>
            </w:tcBorders>
            <w:noWrap/>
            <w:vAlign w:val="center"/>
            <w:hideMark/>
          </w:tcPr>
          <w:p w14:paraId="0C56533A"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MS521DN/MX522</w:t>
            </w:r>
          </w:p>
        </w:tc>
        <w:tc>
          <w:tcPr>
            <w:tcW w:w="1089" w:type="dxa"/>
            <w:tcBorders>
              <w:top w:val="nil"/>
              <w:left w:val="nil"/>
              <w:bottom w:val="single" w:sz="4" w:space="0" w:color="auto"/>
              <w:right w:val="single" w:sz="4" w:space="0" w:color="auto"/>
            </w:tcBorders>
            <w:noWrap/>
            <w:vAlign w:val="center"/>
            <w:hideMark/>
          </w:tcPr>
          <w:p w14:paraId="66C380A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56F2U0E</w:t>
            </w:r>
          </w:p>
        </w:tc>
        <w:tc>
          <w:tcPr>
            <w:tcW w:w="1462" w:type="dxa"/>
            <w:tcBorders>
              <w:top w:val="nil"/>
              <w:left w:val="nil"/>
              <w:bottom w:val="single" w:sz="4" w:space="0" w:color="auto"/>
              <w:right w:val="nil"/>
            </w:tcBorders>
            <w:noWrap/>
            <w:vAlign w:val="center"/>
            <w:hideMark/>
          </w:tcPr>
          <w:p w14:paraId="752C7E4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6F57FA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280</w:t>
            </w:r>
          </w:p>
        </w:tc>
        <w:tc>
          <w:tcPr>
            <w:tcW w:w="832" w:type="dxa"/>
            <w:tcBorders>
              <w:top w:val="nil"/>
              <w:left w:val="nil"/>
              <w:bottom w:val="single" w:sz="4" w:space="0" w:color="auto"/>
              <w:right w:val="single" w:sz="4" w:space="0" w:color="auto"/>
            </w:tcBorders>
            <w:noWrap/>
            <w:vAlign w:val="center"/>
            <w:hideMark/>
          </w:tcPr>
          <w:p w14:paraId="532EE7E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4984937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7E1B102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6F48928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050F7146"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37D17ED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31</w:t>
            </w:r>
          </w:p>
        </w:tc>
        <w:tc>
          <w:tcPr>
            <w:tcW w:w="2832" w:type="dxa"/>
            <w:tcBorders>
              <w:top w:val="nil"/>
              <w:left w:val="nil"/>
              <w:bottom w:val="single" w:sz="4" w:space="0" w:color="auto"/>
              <w:right w:val="single" w:sz="8" w:space="0" w:color="auto"/>
            </w:tcBorders>
            <w:noWrap/>
            <w:vAlign w:val="center"/>
            <w:hideMark/>
          </w:tcPr>
          <w:p w14:paraId="7AFCA6F8"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MS521DN/MX522</w:t>
            </w:r>
          </w:p>
        </w:tc>
        <w:tc>
          <w:tcPr>
            <w:tcW w:w="1089" w:type="dxa"/>
            <w:tcBorders>
              <w:top w:val="nil"/>
              <w:left w:val="nil"/>
              <w:bottom w:val="single" w:sz="4" w:space="0" w:color="auto"/>
              <w:right w:val="single" w:sz="4" w:space="0" w:color="auto"/>
            </w:tcBorders>
            <w:noWrap/>
            <w:vAlign w:val="center"/>
            <w:hideMark/>
          </w:tcPr>
          <w:p w14:paraId="499E6B4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56F0Z0E</w:t>
            </w:r>
          </w:p>
        </w:tc>
        <w:tc>
          <w:tcPr>
            <w:tcW w:w="1462" w:type="dxa"/>
            <w:tcBorders>
              <w:top w:val="nil"/>
              <w:left w:val="nil"/>
              <w:bottom w:val="single" w:sz="4" w:space="0" w:color="auto"/>
              <w:right w:val="nil"/>
            </w:tcBorders>
            <w:noWrap/>
            <w:vAlign w:val="center"/>
            <w:hideMark/>
          </w:tcPr>
          <w:p w14:paraId="5D85A3D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60.000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AEC037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130</w:t>
            </w:r>
          </w:p>
        </w:tc>
        <w:tc>
          <w:tcPr>
            <w:tcW w:w="832" w:type="dxa"/>
            <w:tcBorders>
              <w:top w:val="nil"/>
              <w:left w:val="nil"/>
              <w:bottom w:val="single" w:sz="4" w:space="0" w:color="auto"/>
              <w:right w:val="single" w:sz="4" w:space="0" w:color="auto"/>
            </w:tcBorders>
            <w:noWrap/>
            <w:vAlign w:val="center"/>
            <w:hideMark/>
          </w:tcPr>
          <w:p w14:paraId="7B4CDBB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4E9506D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463360F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C1B797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6299ED9"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3C792FE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32</w:t>
            </w:r>
          </w:p>
        </w:tc>
        <w:tc>
          <w:tcPr>
            <w:tcW w:w="2832" w:type="dxa"/>
            <w:tcBorders>
              <w:top w:val="nil"/>
              <w:left w:val="nil"/>
              <w:bottom w:val="single" w:sz="4" w:space="0" w:color="auto"/>
              <w:right w:val="single" w:sz="8" w:space="0" w:color="auto"/>
            </w:tcBorders>
            <w:noWrap/>
            <w:vAlign w:val="center"/>
            <w:hideMark/>
          </w:tcPr>
          <w:p w14:paraId="102F3724"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MS823DN/MX722</w:t>
            </w:r>
          </w:p>
        </w:tc>
        <w:tc>
          <w:tcPr>
            <w:tcW w:w="1089" w:type="dxa"/>
            <w:tcBorders>
              <w:top w:val="nil"/>
              <w:left w:val="nil"/>
              <w:bottom w:val="single" w:sz="4" w:space="0" w:color="auto"/>
              <w:right w:val="single" w:sz="4" w:space="0" w:color="auto"/>
            </w:tcBorders>
            <w:noWrap/>
            <w:vAlign w:val="center"/>
            <w:hideMark/>
          </w:tcPr>
          <w:p w14:paraId="7E63167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58D2U0E</w:t>
            </w:r>
          </w:p>
        </w:tc>
        <w:tc>
          <w:tcPr>
            <w:tcW w:w="1462" w:type="dxa"/>
            <w:tcBorders>
              <w:top w:val="nil"/>
              <w:left w:val="nil"/>
              <w:bottom w:val="single" w:sz="4" w:space="0" w:color="auto"/>
              <w:right w:val="nil"/>
            </w:tcBorders>
            <w:noWrap/>
            <w:vAlign w:val="center"/>
            <w:hideMark/>
          </w:tcPr>
          <w:p w14:paraId="3A621B3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55.000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0BADF2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25</w:t>
            </w:r>
          </w:p>
        </w:tc>
        <w:tc>
          <w:tcPr>
            <w:tcW w:w="832" w:type="dxa"/>
            <w:tcBorders>
              <w:top w:val="nil"/>
              <w:left w:val="nil"/>
              <w:bottom w:val="single" w:sz="4" w:space="0" w:color="auto"/>
              <w:right w:val="single" w:sz="4" w:space="0" w:color="auto"/>
            </w:tcBorders>
            <w:noWrap/>
            <w:vAlign w:val="center"/>
            <w:hideMark/>
          </w:tcPr>
          <w:p w14:paraId="7C10A52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59CA0E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4D5D91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1AF64E6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2A753AB"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35BFF33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33</w:t>
            </w:r>
          </w:p>
        </w:tc>
        <w:tc>
          <w:tcPr>
            <w:tcW w:w="2832" w:type="dxa"/>
            <w:tcBorders>
              <w:top w:val="nil"/>
              <w:left w:val="nil"/>
              <w:bottom w:val="single" w:sz="4" w:space="0" w:color="auto"/>
              <w:right w:val="single" w:sz="8" w:space="0" w:color="auto"/>
            </w:tcBorders>
            <w:noWrap/>
            <w:vAlign w:val="center"/>
            <w:hideMark/>
          </w:tcPr>
          <w:p w14:paraId="1FE1DBD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MS823DN/MX722</w:t>
            </w:r>
          </w:p>
        </w:tc>
        <w:tc>
          <w:tcPr>
            <w:tcW w:w="1089" w:type="dxa"/>
            <w:tcBorders>
              <w:top w:val="nil"/>
              <w:left w:val="nil"/>
              <w:bottom w:val="single" w:sz="4" w:space="0" w:color="auto"/>
              <w:right w:val="single" w:sz="4" w:space="0" w:color="auto"/>
            </w:tcBorders>
            <w:noWrap/>
            <w:vAlign w:val="center"/>
            <w:hideMark/>
          </w:tcPr>
          <w:p w14:paraId="36BBD20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58D0Z0E</w:t>
            </w:r>
          </w:p>
        </w:tc>
        <w:tc>
          <w:tcPr>
            <w:tcW w:w="1462" w:type="dxa"/>
            <w:tcBorders>
              <w:top w:val="nil"/>
              <w:left w:val="nil"/>
              <w:bottom w:val="single" w:sz="4" w:space="0" w:color="auto"/>
              <w:right w:val="nil"/>
            </w:tcBorders>
            <w:noWrap/>
            <w:vAlign w:val="center"/>
            <w:hideMark/>
          </w:tcPr>
          <w:p w14:paraId="5E7500E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150.000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9AF834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8</w:t>
            </w:r>
          </w:p>
        </w:tc>
        <w:tc>
          <w:tcPr>
            <w:tcW w:w="832" w:type="dxa"/>
            <w:tcBorders>
              <w:top w:val="nil"/>
              <w:left w:val="nil"/>
              <w:bottom w:val="single" w:sz="4" w:space="0" w:color="auto"/>
              <w:right w:val="single" w:sz="4" w:space="0" w:color="auto"/>
            </w:tcBorders>
            <w:noWrap/>
            <w:vAlign w:val="center"/>
            <w:hideMark/>
          </w:tcPr>
          <w:p w14:paraId="6D4BA52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0A0B1CF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762DCE9"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6C1C4C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3EB8D47"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4841C29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34</w:t>
            </w:r>
          </w:p>
        </w:tc>
        <w:tc>
          <w:tcPr>
            <w:tcW w:w="2832" w:type="dxa"/>
            <w:tcBorders>
              <w:top w:val="nil"/>
              <w:left w:val="nil"/>
              <w:bottom w:val="single" w:sz="4" w:space="0" w:color="auto"/>
              <w:right w:val="single" w:sz="8" w:space="0" w:color="auto"/>
            </w:tcBorders>
            <w:noWrap/>
            <w:vAlign w:val="center"/>
            <w:hideMark/>
          </w:tcPr>
          <w:p w14:paraId="1DD374F9"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CS521DN 4-COLOUR</w:t>
            </w:r>
          </w:p>
        </w:tc>
        <w:tc>
          <w:tcPr>
            <w:tcW w:w="1089" w:type="dxa"/>
            <w:tcBorders>
              <w:top w:val="nil"/>
              <w:left w:val="nil"/>
              <w:bottom w:val="single" w:sz="4" w:space="0" w:color="auto"/>
              <w:right w:val="single" w:sz="4" w:space="0" w:color="auto"/>
            </w:tcBorders>
            <w:noWrap/>
            <w:vAlign w:val="center"/>
            <w:hideMark/>
          </w:tcPr>
          <w:p w14:paraId="543B44E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78C0ZV0</w:t>
            </w:r>
          </w:p>
        </w:tc>
        <w:tc>
          <w:tcPr>
            <w:tcW w:w="1462" w:type="dxa"/>
            <w:tcBorders>
              <w:top w:val="nil"/>
              <w:left w:val="nil"/>
              <w:bottom w:val="single" w:sz="4" w:space="0" w:color="auto"/>
              <w:right w:val="nil"/>
            </w:tcBorders>
            <w:noWrap/>
            <w:vAlign w:val="center"/>
            <w:hideMark/>
          </w:tcPr>
          <w:p w14:paraId="00D03B7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F856E3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w:t>
            </w:r>
          </w:p>
        </w:tc>
        <w:tc>
          <w:tcPr>
            <w:tcW w:w="832" w:type="dxa"/>
            <w:tcBorders>
              <w:top w:val="nil"/>
              <w:left w:val="nil"/>
              <w:bottom w:val="single" w:sz="4" w:space="0" w:color="auto"/>
              <w:right w:val="single" w:sz="4" w:space="0" w:color="auto"/>
            </w:tcBorders>
            <w:noWrap/>
            <w:vAlign w:val="center"/>
            <w:hideMark/>
          </w:tcPr>
          <w:p w14:paraId="4CE1F9B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1436B11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1134624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1AAE3A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F64113D"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E97A4F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35</w:t>
            </w:r>
          </w:p>
        </w:tc>
        <w:tc>
          <w:tcPr>
            <w:tcW w:w="2832" w:type="dxa"/>
            <w:tcBorders>
              <w:top w:val="nil"/>
              <w:left w:val="nil"/>
              <w:bottom w:val="single" w:sz="4" w:space="0" w:color="auto"/>
              <w:right w:val="single" w:sz="8" w:space="0" w:color="auto"/>
            </w:tcBorders>
            <w:noWrap/>
            <w:vAlign w:val="center"/>
            <w:hideMark/>
          </w:tcPr>
          <w:p w14:paraId="4A9FD50B"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waste</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CS521DN</w:t>
            </w:r>
          </w:p>
        </w:tc>
        <w:tc>
          <w:tcPr>
            <w:tcW w:w="1089" w:type="dxa"/>
            <w:tcBorders>
              <w:top w:val="nil"/>
              <w:left w:val="nil"/>
              <w:bottom w:val="single" w:sz="4" w:space="0" w:color="auto"/>
              <w:right w:val="single" w:sz="4" w:space="0" w:color="auto"/>
            </w:tcBorders>
            <w:noWrap/>
            <w:vAlign w:val="center"/>
            <w:hideMark/>
          </w:tcPr>
          <w:p w14:paraId="70BCEE0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78C0W00</w:t>
            </w:r>
          </w:p>
        </w:tc>
        <w:tc>
          <w:tcPr>
            <w:tcW w:w="1462" w:type="dxa"/>
            <w:tcBorders>
              <w:top w:val="nil"/>
              <w:left w:val="nil"/>
              <w:bottom w:val="single" w:sz="4" w:space="0" w:color="auto"/>
              <w:right w:val="nil"/>
            </w:tcBorders>
            <w:noWrap/>
            <w:vAlign w:val="center"/>
            <w:hideMark/>
          </w:tcPr>
          <w:p w14:paraId="1B042CA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A31DFC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w:t>
            </w:r>
          </w:p>
        </w:tc>
        <w:tc>
          <w:tcPr>
            <w:tcW w:w="832" w:type="dxa"/>
            <w:tcBorders>
              <w:top w:val="nil"/>
              <w:left w:val="nil"/>
              <w:bottom w:val="single" w:sz="4" w:space="0" w:color="auto"/>
              <w:right w:val="single" w:sz="4" w:space="0" w:color="auto"/>
            </w:tcBorders>
            <w:noWrap/>
            <w:vAlign w:val="center"/>
            <w:hideMark/>
          </w:tcPr>
          <w:p w14:paraId="3663B33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29DEDC2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5AFE30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7A6A71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E3C2428"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CF637B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36</w:t>
            </w:r>
          </w:p>
        </w:tc>
        <w:tc>
          <w:tcPr>
            <w:tcW w:w="2832" w:type="dxa"/>
            <w:tcBorders>
              <w:top w:val="nil"/>
              <w:left w:val="nil"/>
              <w:bottom w:val="single" w:sz="4" w:space="0" w:color="auto"/>
              <w:right w:val="single" w:sz="8" w:space="0" w:color="auto"/>
            </w:tcBorders>
            <w:noWrap/>
            <w:vAlign w:val="center"/>
            <w:hideMark/>
          </w:tcPr>
          <w:p w14:paraId="0CC51AB1"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MC2425 4-COLOUR</w:t>
            </w:r>
          </w:p>
        </w:tc>
        <w:tc>
          <w:tcPr>
            <w:tcW w:w="1089" w:type="dxa"/>
            <w:tcBorders>
              <w:top w:val="nil"/>
              <w:left w:val="nil"/>
              <w:bottom w:val="single" w:sz="4" w:space="0" w:color="auto"/>
              <w:right w:val="single" w:sz="4" w:space="0" w:color="auto"/>
            </w:tcBorders>
            <w:noWrap/>
            <w:vAlign w:val="center"/>
            <w:hideMark/>
          </w:tcPr>
          <w:p w14:paraId="009DA14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78C0ZV0</w:t>
            </w:r>
          </w:p>
        </w:tc>
        <w:tc>
          <w:tcPr>
            <w:tcW w:w="1462" w:type="dxa"/>
            <w:tcBorders>
              <w:top w:val="nil"/>
              <w:left w:val="nil"/>
              <w:bottom w:val="single" w:sz="4" w:space="0" w:color="auto"/>
              <w:right w:val="nil"/>
            </w:tcBorders>
            <w:noWrap/>
            <w:vAlign w:val="center"/>
            <w:hideMark/>
          </w:tcPr>
          <w:p w14:paraId="3A41551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7696E6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w:t>
            </w:r>
          </w:p>
        </w:tc>
        <w:tc>
          <w:tcPr>
            <w:tcW w:w="832" w:type="dxa"/>
            <w:tcBorders>
              <w:top w:val="nil"/>
              <w:left w:val="nil"/>
              <w:bottom w:val="single" w:sz="4" w:space="0" w:color="auto"/>
              <w:right w:val="single" w:sz="4" w:space="0" w:color="auto"/>
            </w:tcBorders>
            <w:noWrap/>
            <w:vAlign w:val="center"/>
            <w:hideMark/>
          </w:tcPr>
          <w:p w14:paraId="22BE3D9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74CA1C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51E7B27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40B6C1F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03E422F2"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2443DCF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37</w:t>
            </w:r>
          </w:p>
        </w:tc>
        <w:tc>
          <w:tcPr>
            <w:tcW w:w="2832" w:type="dxa"/>
            <w:tcBorders>
              <w:top w:val="nil"/>
              <w:left w:val="nil"/>
              <w:bottom w:val="single" w:sz="4" w:space="0" w:color="auto"/>
              <w:right w:val="single" w:sz="8" w:space="0" w:color="auto"/>
            </w:tcBorders>
            <w:noWrap/>
            <w:vAlign w:val="center"/>
            <w:hideMark/>
          </w:tcPr>
          <w:p w14:paraId="5A7FA4D3"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waste</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MC2425</w:t>
            </w:r>
          </w:p>
        </w:tc>
        <w:tc>
          <w:tcPr>
            <w:tcW w:w="1089" w:type="dxa"/>
            <w:tcBorders>
              <w:top w:val="nil"/>
              <w:left w:val="nil"/>
              <w:bottom w:val="single" w:sz="4" w:space="0" w:color="auto"/>
              <w:right w:val="single" w:sz="4" w:space="0" w:color="auto"/>
            </w:tcBorders>
            <w:noWrap/>
            <w:vAlign w:val="center"/>
            <w:hideMark/>
          </w:tcPr>
          <w:p w14:paraId="6DE310F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78C0W00</w:t>
            </w:r>
          </w:p>
        </w:tc>
        <w:tc>
          <w:tcPr>
            <w:tcW w:w="1462" w:type="dxa"/>
            <w:tcBorders>
              <w:top w:val="nil"/>
              <w:left w:val="nil"/>
              <w:bottom w:val="single" w:sz="4" w:space="0" w:color="auto"/>
              <w:right w:val="nil"/>
            </w:tcBorders>
            <w:noWrap/>
            <w:vAlign w:val="center"/>
            <w:hideMark/>
          </w:tcPr>
          <w:p w14:paraId="3B0F87B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25.000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DD5336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w:t>
            </w:r>
          </w:p>
        </w:tc>
        <w:tc>
          <w:tcPr>
            <w:tcW w:w="832" w:type="dxa"/>
            <w:tcBorders>
              <w:top w:val="nil"/>
              <w:left w:val="nil"/>
              <w:bottom w:val="single" w:sz="4" w:space="0" w:color="auto"/>
              <w:right w:val="single" w:sz="4" w:space="0" w:color="auto"/>
            </w:tcBorders>
            <w:noWrap/>
            <w:vAlign w:val="center"/>
            <w:hideMark/>
          </w:tcPr>
          <w:p w14:paraId="572175F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39B7817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4FEF5C7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2CBA588F"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7998A6FC"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621D4BD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38</w:t>
            </w:r>
          </w:p>
        </w:tc>
        <w:tc>
          <w:tcPr>
            <w:tcW w:w="2832" w:type="dxa"/>
            <w:tcBorders>
              <w:top w:val="nil"/>
              <w:left w:val="nil"/>
              <w:bottom w:val="single" w:sz="4" w:space="0" w:color="auto"/>
              <w:right w:val="single" w:sz="8" w:space="0" w:color="auto"/>
            </w:tcBorders>
            <w:noWrap/>
            <w:vAlign w:val="center"/>
            <w:hideMark/>
          </w:tcPr>
          <w:p w14:paraId="18F38493"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C950 BLACK</w:t>
            </w:r>
          </w:p>
        </w:tc>
        <w:tc>
          <w:tcPr>
            <w:tcW w:w="1089" w:type="dxa"/>
            <w:tcBorders>
              <w:top w:val="nil"/>
              <w:left w:val="nil"/>
              <w:bottom w:val="single" w:sz="4" w:space="0" w:color="auto"/>
              <w:right w:val="single" w:sz="4" w:space="0" w:color="auto"/>
            </w:tcBorders>
            <w:noWrap/>
            <w:vAlign w:val="center"/>
            <w:hideMark/>
          </w:tcPr>
          <w:p w14:paraId="5131AC7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C950X71G</w:t>
            </w:r>
          </w:p>
        </w:tc>
        <w:tc>
          <w:tcPr>
            <w:tcW w:w="1462" w:type="dxa"/>
            <w:tcBorders>
              <w:top w:val="nil"/>
              <w:left w:val="nil"/>
              <w:bottom w:val="single" w:sz="4" w:space="0" w:color="auto"/>
              <w:right w:val="nil"/>
            </w:tcBorders>
            <w:noWrap/>
            <w:vAlign w:val="center"/>
            <w:hideMark/>
          </w:tcPr>
          <w:p w14:paraId="79B2C38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115.000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A04BC0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w:t>
            </w:r>
          </w:p>
        </w:tc>
        <w:tc>
          <w:tcPr>
            <w:tcW w:w="832" w:type="dxa"/>
            <w:tcBorders>
              <w:top w:val="nil"/>
              <w:left w:val="nil"/>
              <w:bottom w:val="single" w:sz="4" w:space="0" w:color="auto"/>
              <w:right w:val="single" w:sz="4" w:space="0" w:color="auto"/>
            </w:tcBorders>
            <w:noWrap/>
            <w:vAlign w:val="center"/>
            <w:hideMark/>
          </w:tcPr>
          <w:p w14:paraId="02AE6796"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77C88F7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6434243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3F5D4E7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355C5E37"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704B1DB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39</w:t>
            </w:r>
          </w:p>
        </w:tc>
        <w:tc>
          <w:tcPr>
            <w:tcW w:w="2832" w:type="dxa"/>
            <w:tcBorders>
              <w:top w:val="nil"/>
              <w:left w:val="nil"/>
              <w:bottom w:val="single" w:sz="4" w:space="0" w:color="auto"/>
              <w:right w:val="single" w:sz="8" w:space="0" w:color="auto"/>
            </w:tcBorders>
            <w:noWrap/>
            <w:vAlign w:val="center"/>
            <w:hideMark/>
          </w:tcPr>
          <w:p w14:paraId="0CC0AFCF" w14:textId="77777777" w:rsidR="00A22748" w:rsidRPr="00B500AE" w:rsidRDefault="00A22748" w:rsidP="00B2792D">
            <w:pPr>
              <w:suppressAutoHyphens w:val="0"/>
              <w:spacing w:after="0"/>
              <w:jc w:val="center"/>
              <w:rPr>
                <w:color w:val="000000"/>
                <w:sz w:val="20"/>
                <w:szCs w:val="20"/>
                <w:lang w:val="en-US" w:eastAsia="el-GR"/>
              </w:rPr>
            </w:pPr>
            <w:r w:rsidRPr="00B500AE">
              <w:rPr>
                <w:color w:val="000000"/>
                <w:sz w:val="20"/>
                <w:szCs w:val="20"/>
                <w:lang w:val="en-US" w:eastAsia="el-GR"/>
              </w:rPr>
              <w:t>imaging unit LEXMARK C950 CMY</w:t>
            </w:r>
          </w:p>
        </w:tc>
        <w:tc>
          <w:tcPr>
            <w:tcW w:w="1089" w:type="dxa"/>
            <w:tcBorders>
              <w:top w:val="nil"/>
              <w:left w:val="nil"/>
              <w:bottom w:val="single" w:sz="4" w:space="0" w:color="auto"/>
              <w:right w:val="single" w:sz="4" w:space="0" w:color="auto"/>
            </w:tcBorders>
            <w:noWrap/>
            <w:vAlign w:val="center"/>
            <w:hideMark/>
          </w:tcPr>
          <w:p w14:paraId="57254B1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C950X73G</w:t>
            </w:r>
          </w:p>
        </w:tc>
        <w:tc>
          <w:tcPr>
            <w:tcW w:w="1462" w:type="dxa"/>
            <w:tcBorders>
              <w:top w:val="nil"/>
              <w:left w:val="nil"/>
              <w:bottom w:val="single" w:sz="4" w:space="0" w:color="auto"/>
              <w:right w:val="nil"/>
            </w:tcBorders>
            <w:noWrap/>
            <w:vAlign w:val="center"/>
            <w:hideMark/>
          </w:tcPr>
          <w:p w14:paraId="4CBDFE8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115.000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FDB6195"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1</w:t>
            </w:r>
          </w:p>
        </w:tc>
        <w:tc>
          <w:tcPr>
            <w:tcW w:w="832" w:type="dxa"/>
            <w:tcBorders>
              <w:top w:val="nil"/>
              <w:left w:val="nil"/>
              <w:bottom w:val="single" w:sz="4" w:space="0" w:color="auto"/>
              <w:right w:val="single" w:sz="4" w:space="0" w:color="auto"/>
            </w:tcBorders>
            <w:noWrap/>
            <w:vAlign w:val="center"/>
            <w:hideMark/>
          </w:tcPr>
          <w:p w14:paraId="0E3B5C5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1652F6F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07D9F8E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502EFAE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20729C29" w14:textId="77777777" w:rsidTr="00B2792D">
        <w:trPr>
          <w:trHeight w:val="300"/>
        </w:trPr>
        <w:tc>
          <w:tcPr>
            <w:tcW w:w="419" w:type="dxa"/>
            <w:tcBorders>
              <w:top w:val="nil"/>
              <w:left w:val="single" w:sz="8" w:space="0" w:color="auto"/>
              <w:bottom w:val="single" w:sz="4" w:space="0" w:color="auto"/>
              <w:right w:val="single" w:sz="8" w:space="0" w:color="auto"/>
            </w:tcBorders>
            <w:noWrap/>
            <w:vAlign w:val="center"/>
            <w:hideMark/>
          </w:tcPr>
          <w:p w14:paraId="339725D8"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40</w:t>
            </w:r>
          </w:p>
        </w:tc>
        <w:tc>
          <w:tcPr>
            <w:tcW w:w="2832" w:type="dxa"/>
            <w:tcBorders>
              <w:top w:val="nil"/>
              <w:left w:val="nil"/>
              <w:bottom w:val="single" w:sz="4" w:space="0" w:color="auto"/>
              <w:right w:val="single" w:sz="8" w:space="0" w:color="auto"/>
            </w:tcBorders>
            <w:noWrap/>
            <w:vAlign w:val="center"/>
            <w:hideMark/>
          </w:tcPr>
          <w:p w14:paraId="48939C58"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waste</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C950</w:t>
            </w:r>
          </w:p>
        </w:tc>
        <w:tc>
          <w:tcPr>
            <w:tcW w:w="1089" w:type="dxa"/>
            <w:tcBorders>
              <w:top w:val="nil"/>
              <w:left w:val="nil"/>
              <w:bottom w:val="single" w:sz="4" w:space="0" w:color="auto"/>
              <w:right w:val="single" w:sz="4" w:space="0" w:color="auto"/>
            </w:tcBorders>
            <w:noWrap/>
            <w:vAlign w:val="center"/>
            <w:hideMark/>
          </w:tcPr>
          <w:p w14:paraId="61E1C3B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C950X76G</w:t>
            </w:r>
          </w:p>
        </w:tc>
        <w:tc>
          <w:tcPr>
            <w:tcW w:w="1462" w:type="dxa"/>
            <w:tcBorders>
              <w:top w:val="nil"/>
              <w:left w:val="nil"/>
              <w:bottom w:val="single" w:sz="4" w:space="0" w:color="auto"/>
              <w:right w:val="nil"/>
            </w:tcBorders>
            <w:noWrap/>
            <w:vAlign w:val="center"/>
            <w:hideMark/>
          </w:tcPr>
          <w:p w14:paraId="2D1F3FD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30.000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2E00F11"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w:t>
            </w:r>
          </w:p>
        </w:tc>
        <w:tc>
          <w:tcPr>
            <w:tcW w:w="832" w:type="dxa"/>
            <w:tcBorders>
              <w:top w:val="nil"/>
              <w:left w:val="nil"/>
              <w:bottom w:val="single" w:sz="4" w:space="0" w:color="auto"/>
              <w:right w:val="single" w:sz="4" w:space="0" w:color="auto"/>
            </w:tcBorders>
            <w:noWrap/>
            <w:vAlign w:val="center"/>
            <w:hideMark/>
          </w:tcPr>
          <w:p w14:paraId="08AEC65D"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single" w:sz="4" w:space="0" w:color="auto"/>
              <w:right w:val="single" w:sz="4" w:space="0" w:color="auto"/>
            </w:tcBorders>
            <w:noWrap/>
            <w:vAlign w:val="center"/>
            <w:hideMark/>
          </w:tcPr>
          <w:p w14:paraId="33FC805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single" w:sz="4" w:space="0" w:color="auto"/>
              <w:right w:val="single" w:sz="4" w:space="0" w:color="auto"/>
            </w:tcBorders>
            <w:noWrap/>
            <w:vAlign w:val="center"/>
            <w:hideMark/>
          </w:tcPr>
          <w:p w14:paraId="78D3E63C"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single" w:sz="4" w:space="0" w:color="auto"/>
              <w:right w:val="single" w:sz="8" w:space="0" w:color="auto"/>
            </w:tcBorders>
            <w:noWrap/>
            <w:vAlign w:val="center"/>
            <w:hideMark/>
          </w:tcPr>
          <w:p w14:paraId="7434963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617B67FB" w14:textId="77777777" w:rsidTr="00B2792D">
        <w:trPr>
          <w:trHeight w:val="315"/>
        </w:trPr>
        <w:tc>
          <w:tcPr>
            <w:tcW w:w="419" w:type="dxa"/>
            <w:tcBorders>
              <w:top w:val="nil"/>
              <w:left w:val="single" w:sz="8" w:space="0" w:color="auto"/>
              <w:bottom w:val="nil"/>
              <w:right w:val="single" w:sz="8" w:space="0" w:color="auto"/>
            </w:tcBorders>
            <w:noWrap/>
            <w:vAlign w:val="center"/>
            <w:hideMark/>
          </w:tcPr>
          <w:p w14:paraId="67DD99F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41</w:t>
            </w:r>
          </w:p>
        </w:tc>
        <w:tc>
          <w:tcPr>
            <w:tcW w:w="2832" w:type="dxa"/>
            <w:tcBorders>
              <w:top w:val="nil"/>
              <w:left w:val="nil"/>
              <w:bottom w:val="nil"/>
              <w:right w:val="single" w:sz="8" w:space="0" w:color="auto"/>
            </w:tcBorders>
            <w:noWrap/>
            <w:vAlign w:val="center"/>
            <w:hideMark/>
          </w:tcPr>
          <w:p w14:paraId="3B67DCF0" w14:textId="77777777" w:rsidR="00A22748" w:rsidRPr="00B500AE" w:rsidRDefault="00A22748" w:rsidP="00B2792D">
            <w:pPr>
              <w:suppressAutoHyphens w:val="0"/>
              <w:spacing w:after="0"/>
              <w:jc w:val="center"/>
              <w:rPr>
                <w:color w:val="000000"/>
                <w:sz w:val="20"/>
                <w:szCs w:val="20"/>
                <w:lang w:val="el-GR" w:eastAsia="el-GR"/>
              </w:rPr>
            </w:pPr>
            <w:proofErr w:type="spellStart"/>
            <w:r w:rsidRPr="00B500AE">
              <w:rPr>
                <w:color w:val="000000"/>
                <w:sz w:val="20"/>
                <w:szCs w:val="20"/>
                <w:lang w:val="el-GR" w:eastAsia="el-GR"/>
              </w:rPr>
              <w:t>waste</w:t>
            </w:r>
            <w:proofErr w:type="spellEnd"/>
            <w:r w:rsidRPr="00B500AE">
              <w:rPr>
                <w:color w:val="000000"/>
                <w:sz w:val="20"/>
                <w:szCs w:val="20"/>
                <w:lang w:val="el-GR" w:eastAsia="el-GR"/>
              </w:rPr>
              <w:t xml:space="preserve"> </w:t>
            </w:r>
            <w:proofErr w:type="spellStart"/>
            <w:r w:rsidRPr="00B500AE">
              <w:rPr>
                <w:color w:val="000000"/>
                <w:sz w:val="20"/>
                <w:szCs w:val="20"/>
                <w:lang w:val="el-GR" w:eastAsia="el-GR"/>
              </w:rPr>
              <w:t>toner</w:t>
            </w:r>
            <w:proofErr w:type="spellEnd"/>
            <w:r w:rsidRPr="00B500AE">
              <w:rPr>
                <w:color w:val="000000"/>
                <w:sz w:val="20"/>
                <w:szCs w:val="20"/>
                <w:lang w:val="el-GR" w:eastAsia="el-GR"/>
              </w:rPr>
              <w:t xml:space="preserve"> LEXMARK MC3224</w:t>
            </w:r>
          </w:p>
        </w:tc>
        <w:tc>
          <w:tcPr>
            <w:tcW w:w="1089" w:type="dxa"/>
            <w:tcBorders>
              <w:top w:val="nil"/>
              <w:left w:val="nil"/>
              <w:bottom w:val="nil"/>
              <w:right w:val="single" w:sz="4" w:space="0" w:color="auto"/>
            </w:tcBorders>
            <w:noWrap/>
            <w:vAlign w:val="center"/>
            <w:hideMark/>
          </w:tcPr>
          <w:p w14:paraId="1A93BEFA"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20N0W00</w:t>
            </w:r>
          </w:p>
        </w:tc>
        <w:tc>
          <w:tcPr>
            <w:tcW w:w="1462" w:type="dxa"/>
            <w:tcBorders>
              <w:top w:val="nil"/>
              <w:left w:val="nil"/>
              <w:bottom w:val="nil"/>
              <w:right w:val="nil"/>
            </w:tcBorders>
            <w:noWrap/>
            <w:vAlign w:val="center"/>
            <w:hideMark/>
          </w:tcPr>
          <w:p w14:paraId="311243DB"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xml:space="preserve">15.000 </w:t>
            </w:r>
            <w:proofErr w:type="spellStart"/>
            <w:r w:rsidRPr="00B500AE">
              <w:rPr>
                <w:color w:val="000000"/>
                <w:sz w:val="20"/>
                <w:szCs w:val="20"/>
                <w:lang w:val="el-GR" w:eastAsia="el-GR"/>
              </w:rPr>
              <w:t>pages</w:t>
            </w:r>
            <w:proofErr w:type="spellEnd"/>
          </w:p>
        </w:tc>
        <w:tc>
          <w:tcPr>
            <w:tcW w:w="1153" w:type="dxa"/>
            <w:tcBorders>
              <w:top w:val="nil"/>
              <w:left w:val="single" w:sz="8" w:space="0" w:color="auto"/>
              <w:bottom w:val="nil"/>
              <w:right w:val="single" w:sz="8" w:space="0" w:color="auto"/>
            </w:tcBorders>
            <w:vAlign w:val="center"/>
            <w:hideMark/>
          </w:tcPr>
          <w:p w14:paraId="24C1E387"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2</w:t>
            </w:r>
          </w:p>
        </w:tc>
        <w:tc>
          <w:tcPr>
            <w:tcW w:w="832" w:type="dxa"/>
            <w:tcBorders>
              <w:top w:val="nil"/>
              <w:left w:val="nil"/>
              <w:bottom w:val="nil"/>
              <w:right w:val="single" w:sz="4" w:space="0" w:color="auto"/>
            </w:tcBorders>
            <w:noWrap/>
            <w:vAlign w:val="center"/>
            <w:hideMark/>
          </w:tcPr>
          <w:p w14:paraId="3D428A0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57" w:type="dxa"/>
            <w:tcBorders>
              <w:top w:val="nil"/>
              <w:left w:val="nil"/>
              <w:bottom w:val="nil"/>
              <w:right w:val="single" w:sz="4" w:space="0" w:color="auto"/>
            </w:tcBorders>
            <w:noWrap/>
            <w:vAlign w:val="center"/>
            <w:hideMark/>
          </w:tcPr>
          <w:p w14:paraId="3CB55202"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nil"/>
              <w:left w:val="nil"/>
              <w:bottom w:val="nil"/>
              <w:right w:val="single" w:sz="4" w:space="0" w:color="auto"/>
            </w:tcBorders>
            <w:noWrap/>
            <w:vAlign w:val="center"/>
            <w:hideMark/>
          </w:tcPr>
          <w:p w14:paraId="1317E40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nil"/>
              <w:left w:val="nil"/>
              <w:bottom w:val="nil"/>
              <w:right w:val="single" w:sz="8" w:space="0" w:color="auto"/>
            </w:tcBorders>
            <w:noWrap/>
            <w:vAlign w:val="center"/>
            <w:hideMark/>
          </w:tcPr>
          <w:p w14:paraId="1694B1F3"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r w:rsidR="00A22748" w:rsidRPr="00B500AE" w14:paraId="586CBA03" w14:textId="77777777" w:rsidTr="00B2792D">
        <w:trPr>
          <w:trHeight w:val="330"/>
        </w:trPr>
        <w:tc>
          <w:tcPr>
            <w:tcW w:w="7787" w:type="dxa"/>
            <w:gridSpan w:val="6"/>
            <w:tcBorders>
              <w:top w:val="single" w:sz="8" w:space="0" w:color="auto"/>
              <w:left w:val="single" w:sz="8" w:space="0" w:color="auto"/>
              <w:bottom w:val="single" w:sz="8" w:space="0" w:color="auto"/>
              <w:right w:val="nil"/>
            </w:tcBorders>
            <w:vAlign w:val="center"/>
            <w:hideMark/>
          </w:tcPr>
          <w:p w14:paraId="5650E492" w14:textId="77777777" w:rsidR="00A22748" w:rsidRPr="00B500AE" w:rsidRDefault="00A22748" w:rsidP="00B2792D">
            <w:pPr>
              <w:suppressAutoHyphens w:val="0"/>
              <w:spacing w:after="0"/>
              <w:jc w:val="center"/>
              <w:rPr>
                <w:b/>
                <w:bCs/>
                <w:color w:val="000000"/>
                <w:sz w:val="24"/>
                <w:lang w:val="el-GR" w:eastAsia="el-GR"/>
              </w:rPr>
            </w:pPr>
            <w:r w:rsidRPr="00B500AE">
              <w:rPr>
                <w:b/>
                <w:bCs/>
                <w:color w:val="000000"/>
                <w:sz w:val="24"/>
                <w:lang w:val="el-GR" w:eastAsia="el-GR"/>
              </w:rPr>
              <w:t>ΣΥΝΟΛΙΚΗ ΑΞΙΑ ΤΜΗΜΑΤΟΣ 1</w:t>
            </w:r>
          </w:p>
        </w:tc>
        <w:tc>
          <w:tcPr>
            <w:tcW w:w="757" w:type="dxa"/>
            <w:tcBorders>
              <w:top w:val="single" w:sz="8" w:space="0" w:color="auto"/>
              <w:left w:val="single" w:sz="8" w:space="0" w:color="auto"/>
              <w:bottom w:val="single" w:sz="8" w:space="0" w:color="auto"/>
              <w:right w:val="single" w:sz="4" w:space="0" w:color="auto"/>
            </w:tcBorders>
            <w:noWrap/>
            <w:vAlign w:val="center"/>
            <w:hideMark/>
          </w:tcPr>
          <w:p w14:paraId="785D8D74"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802" w:type="dxa"/>
            <w:tcBorders>
              <w:top w:val="single" w:sz="8" w:space="0" w:color="auto"/>
              <w:left w:val="nil"/>
              <w:bottom w:val="single" w:sz="8" w:space="0" w:color="auto"/>
              <w:right w:val="single" w:sz="4" w:space="0" w:color="auto"/>
            </w:tcBorders>
            <w:noWrap/>
            <w:vAlign w:val="center"/>
            <w:hideMark/>
          </w:tcPr>
          <w:p w14:paraId="380881DE"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c>
          <w:tcPr>
            <w:tcW w:w="767" w:type="dxa"/>
            <w:tcBorders>
              <w:top w:val="single" w:sz="8" w:space="0" w:color="auto"/>
              <w:left w:val="nil"/>
              <w:bottom w:val="single" w:sz="8" w:space="0" w:color="auto"/>
              <w:right w:val="single" w:sz="8" w:space="0" w:color="auto"/>
            </w:tcBorders>
            <w:noWrap/>
            <w:vAlign w:val="center"/>
            <w:hideMark/>
          </w:tcPr>
          <w:p w14:paraId="396AFCB0" w14:textId="77777777" w:rsidR="00A22748" w:rsidRPr="00B500AE" w:rsidRDefault="00A22748" w:rsidP="00B2792D">
            <w:pPr>
              <w:suppressAutoHyphens w:val="0"/>
              <w:spacing w:after="0"/>
              <w:jc w:val="center"/>
              <w:rPr>
                <w:color w:val="000000"/>
                <w:sz w:val="20"/>
                <w:szCs w:val="20"/>
                <w:lang w:val="el-GR" w:eastAsia="el-GR"/>
              </w:rPr>
            </w:pPr>
            <w:r w:rsidRPr="00B500AE">
              <w:rPr>
                <w:color w:val="000000"/>
                <w:sz w:val="20"/>
                <w:szCs w:val="20"/>
                <w:lang w:val="el-GR" w:eastAsia="el-GR"/>
              </w:rPr>
              <w:t> </w:t>
            </w:r>
          </w:p>
        </w:tc>
      </w:tr>
    </w:tbl>
    <w:p w14:paraId="2A472046" w14:textId="5E28E944" w:rsidR="00A22748" w:rsidRDefault="00A22748" w:rsidP="001F7861">
      <w:pPr>
        <w:spacing w:before="57" w:after="57"/>
        <w:rPr>
          <w:sz w:val="24"/>
          <w:lang w:val="el-GR"/>
        </w:rPr>
      </w:pPr>
    </w:p>
    <w:tbl>
      <w:tblPr>
        <w:tblW w:w="10161" w:type="dxa"/>
        <w:tblLook w:val="04A0" w:firstRow="1" w:lastRow="0" w:firstColumn="1" w:lastColumn="0" w:noHBand="0" w:noVBand="1"/>
      </w:tblPr>
      <w:tblGrid>
        <w:gridCol w:w="460"/>
        <w:gridCol w:w="2791"/>
        <w:gridCol w:w="1143"/>
        <w:gridCol w:w="1408"/>
        <w:gridCol w:w="1153"/>
        <w:gridCol w:w="832"/>
        <w:gridCol w:w="757"/>
        <w:gridCol w:w="780"/>
        <w:gridCol w:w="840"/>
      </w:tblGrid>
      <w:tr w:rsidR="00A22748" w:rsidRPr="006D2644" w14:paraId="4D2A0AA9" w14:textId="77777777" w:rsidTr="00B2792D">
        <w:trPr>
          <w:trHeight w:val="330"/>
        </w:trPr>
        <w:tc>
          <w:tcPr>
            <w:tcW w:w="10161" w:type="dxa"/>
            <w:gridSpan w:val="9"/>
            <w:tcBorders>
              <w:top w:val="single" w:sz="8" w:space="0" w:color="auto"/>
              <w:left w:val="single" w:sz="8" w:space="0" w:color="auto"/>
              <w:bottom w:val="single" w:sz="8" w:space="0" w:color="auto"/>
              <w:right w:val="single" w:sz="8" w:space="0" w:color="000000"/>
            </w:tcBorders>
            <w:vAlign w:val="center"/>
            <w:hideMark/>
          </w:tcPr>
          <w:p w14:paraId="7ABA03A0" w14:textId="77777777" w:rsidR="00A22748" w:rsidRPr="006D2644" w:rsidRDefault="00A22748" w:rsidP="00B2792D">
            <w:pPr>
              <w:suppressAutoHyphens w:val="0"/>
              <w:spacing w:after="0"/>
              <w:jc w:val="center"/>
              <w:rPr>
                <w:rFonts w:cs="Times New Roman"/>
                <w:b/>
                <w:bCs/>
                <w:color w:val="000000"/>
                <w:sz w:val="24"/>
                <w:lang w:val="el-GR" w:eastAsia="el-GR"/>
              </w:rPr>
            </w:pPr>
            <w:r w:rsidRPr="006D2644">
              <w:rPr>
                <w:rFonts w:cs="Times New Roman"/>
                <w:b/>
                <w:bCs/>
                <w:color w:val="000000"/>
                <w:sz w:val="24"/>
                <w:lang w:val="el-GR" w:eastAsia="el-GR"/>
              </w:rPr>
              <w:t xml:space="preserve">ΤΜΗΜΑ 2ο  → </w:t>
            </w:r>
            <w:r w:rsidRPr="006D2644">
              <w:rPr>
                <w:rFonts w:cs="Times New Roman"/>
                <w:b/>
                <w:bCs/>
                <w:color w:val="FF0000"/>
                <w:sz w:val="24"/>
                <w:lang w:val="el-GR" w:eastAsia="el-GR"/>
              </w:rPr>
              <w:t xml:space="preserve">  ( OKI ) - ORIGINAL</w:t>
            </w:r>
          </w:p>
        </w:tc>
      </w:tr>
      <w:tr w:rsidR="00A22748" w:rsidRPr="006D2644" w14:paraId="74B5A10F" w14:textId="77777777" w:rsidTr="00B2792D">
        <w:trPr>
          <w:trHeight w:val="1050"/>
        </w:trPr>
        <w:tc>
          <w:tcPr>
            <w:tcW w:w="460" w:type="dxa"/>
            <w:tcBorders>
              <w:top w:val="nil"/>
              <w:left w:val="single" w:sz="8" w:space="0" w:color="auto"/>
              <w:bottom w:val="nil"/>
              <w:right w:val="single" w:sz="8" w:space="0" w:color="auto"/>
            </w:tcBorders>
            <w:shd w:val="clear" w:color="000000" w:fill="BFBFBF"/>
            <w:noWrap/>
            <w:vAlign w:val="center"/>
            <w:hideMark/>
          </w:tcPr>
          <w:p w14:paraId="60E7C0D8"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 </w:t>
            </w:r>
          </w:p>
        </w:tc>
        <w:tc>
          <w:tcPr>
            <w:tcW w:w="2791" w:type="dxa"/>
            <w:tcBorders>
              <w:top w:val="nil"/>
              <w:left w:val="nil"/>
              <w:bottom w:val="nil"/>
              <w:right w:val="single" w:sz="8" w:space="0" w:color="auto"/>
            </w:tcBorders>
            <w:shd w:val="clear" w:color="000000" w:fill="BFBFBF"/>
            <w:vAlign w:val="center"/>
            <w:hideMark/>
          </w:tcPr>
          <w:p w14:paraId="35DE1B4D"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ΕΙΔΟΣ</w:t>
            </w:r>
          </w:p>
        </w:tc>
        <w:tc>
          <w:tcPr>
            <w:tcW w:w="1143" w:type="dxa"/>
            <w:tcBorders>
              <w:top w:val="nil"/>
              <w:left w:val="nil"/>
              <w:bottom w:val="nil"/>
              <w:right w:val="single" w:sz="4" w:space="0" w:color="auto"/>
            </w:tcBorders>
            <w:shd w:val="clear" w:color="000000" w:fill="BFBFBF"/>
            <w:vAlign w:val="center"/>
            <w:hideMark/>
          </w:tcPr>
          <w:p w14:paraId="24CA23FA"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ΚΩΔΙΚΟΣ</w:t>
            </w:r>
          </w:p>
        </w:tc>
        <w:tc>
          <w:tcPr>
            <w:tcW w:w="1408" w:type="dxa"/>
            <w:tcBorders>
              <w:top w:val="nil"/>
              <w:left w:val="nil"/>
              <w:bottom w:val="nil"/>
              <w:right w:val="nil"/>
            </w:tcBorders>
            <w:shd w:val="clear" w:color="000000" w:fill="BFBFBF"/>
            <w:vAlign w:val="center"/>
            <w:hideMark/>
          </w:tcPr>
          <w:p w14:paraId="79D300D6"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ΑΠΟΔΟΣΗ</w:t>
            </w:r>
          </w:p>
        </w:tc>
        <w:tc>
          <w:tcPr>
            <w:tcW w:w="1153" w:type="dxa"/>
            <w:tcBorders>
              <w:top w:val="nil"/>
              <w:left w:val="single" w:sz="8" w:space="0" w:color="auto"/>
              <w:bottom w:val="nil"/>
              <w:right w:val="single" w:sz="8" w:space="0" w:color="auto"/>
            </w:tcBorders>
            <w:shd w:val="clear" w:color="000000" w:fill="BFBFBF"/>
            <w:vAlign w:val="center"/>
            <w:hideMark/>
          </w:tcPr>
          <w:p w14:paraId="2ED41BD6"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ΠΟΣΟΤΗΤΑ</w:t>
            </w:r>
          </w:p>
        </w:tc>
        <w:tc>
          <w:tcPr>
            <w:tcW w:w="832" w:type="dxa"/>
            <w:tcBorders>
              <w:top w:val="nil"/>
              <w:left w:val="nil"/>
              <w:bottom w:val="nil"/>
              <w:right w:val="single" w:sz="8" w:space="0" w:color="auto"/>
            </w:tcBorders>
            <w:shd w:val="clear" w:color="000000" w:fill="BFBFBF"/>
            <w:vAlign w:val="center"/>
            <w:hideMark/>
          </w:tcPr>
          <w:p w14:paraId="1A3CB198"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ΤΙΜΗ ΑΝΑ ΤΜΧ</w:t>
            </w:r>
          </w:p>
        </w:tc>
        <w:tc>
          <w:tcPr>
            <w:tcW w:w="754" w:type="dxa"/>
            <w:tcBorders>
              <w:top w:val="nil"/>
              <w:left w:val="nil"/>
              <w:bottom w:val="nil"/>
              <w:right w:val="single" w:sz="8" w:space="0" w:color="auto"/>
            </w:tcBorders>
            <w:shd w:val="clear" w:color="000000" w:fill="BFBFBF"/>
            <w:vAlign w:val="center"/>
            <w:hideMark/>
          </w:tcPr>
          <w:p w14:paraId="2575C752"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ΑΞΙΑ ΣΕ € (χωρίς ΦΠΑ)</w:t>
            </w:r>
          </w:p>
        </w:tc>
        <w:tc>
          <w:tcPr>
            <w:tcW w:w="780" w:type="dxa"/>
            <w:tcBorders>
              <w:top w:val="nil"/>
              <w:left w:val="nil"/>
              <w:bottom w:val="nil"/>
              <w:right w:val="single" w:sz="8" w:space="0" w:color="auto"/>
            </w:tcBorders>
            <w:shd w:val="clear" w:color="000000" w:fill="BFBFBF"/>
            <w:vAlign w:val="center"/>
            <w:hideMark/>
          </w:tcPr>
          <w:p w14:paraId="326C69FC"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ΦΠΑ 24% ΣΕ €</w:t>
            </w:r>
          </w:p>
        </w:tc>
        <w:tc>
          <w:tcPr>
            <w:tcW w:w="840" w:type="dxa"/>
            <w:tcBorders>
              <w:top w:val="nil"/>
              <w:left w:val="nil"/>
              <w:bottom w:val="nil"/>
              <w:right w:val="single" w:sz="8" w:space="0" w:color="auto"/>
            </w:tcBorders>
            <w:shd w:val="clear" w:color="000000" w:fill="BFBFBF"/>
            <w:vAlign w:val="center"/>
            <w:hideMark/>
          </w:tcPr>
          <w:p w14:paraId="042AB02F"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ΑΞΙΑ ΣΕ € (με ΦΠΑ)</w:t>
            </w:r>
          </w:p>
        </w:tc>
      </w:tr>
      <w:tr w:rsidR="00A22748" w:rsidRPr="006D2644" w14:paraId="0A3E9D29" w14:textId="77777777" w:rsidTr="00B2792D">
        <w:trPr>
          <w:trHeight w:val="315"/>
        </w:trPr>
        <w:tc>
          <w:tcPr>
            <w:tcW w:w="460" w:type="dxa"/>
            <w:tcBorders>
              <w:top w:val="single" w:sz="8" w:space="0" w:color="auto"/>
              <w:left w:val="single" w:sz="8" w:space="0" w:color="auto"/>
              <w:bottom w:val="single" w:sz="8" w:space="0" w:color="auto"/>
              <w:right w:val="single" w:sz="8" w:space="0" w:color="auto"/>
            </w:tcBorders>
            <w:vAlign w:val="center"/>
            <w:hideMark/>
          </w:tcPr>
          <w:p w14:paraId="76F0C02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w:t>
            </w:r>
          </w:p>
        </w:tc>
        <w:tc>
          <w:tcPr>
            <w:tcW w:w="2791" w:type="dxa"/>
            <w:tcBorders>
              <w:top w:val="single" w:sz="8" w:space="0" w:color="auto"/>
              <w:left w:val="nil"/>
              <w:bottom w:val="single" w:sz="8" w:space="0" w:color="auto"/>
              <w:right w:val="single" w:sz="8" w:space="0" w:color="auto"/>
            </w:tcBorders>
            <w:noWrap/>
            <w:vAlign w:val="center"/>
            <w:hideMark/>
          </w:tcPr>
          <w:p w14:paraId="0D093E6A"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OKI ES4132DN</w:t>
            </w:r>
          </w:p>
        </w:tc>
        <w:tc>
          <w:tcPr>
            <w:tcW w:w="1143" w:type="dxa"/>
            <w:tcBorders>
              <w:top w:val="single" w:sz="8" w:space="0" w:color="auto"/>
              <w:left w:val="nil"/>
              <w:bottom w:val="single" w:sz="8" w:space="0" w:color="auto"/>
              <w:right w:val="single" w:sz="8" w:space="0" w:color="auto"/>
            </w:tcBorders>
            <w:noWrap/>
            <w:vAlign w:val="center"/>
            <w:hideMark/>
          </w:tcPr>
          <w:p w14:paraId="36AC27A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O1283601</w:t>
            </w:r>
          </w:p>
        </w:tc>
        <w:tc>
          <w:tcPr>
            <w:tcW w:w="1408" w:type="dxa"/>
            <w:tcBorders>
              <w:top w:val="single" w:sz="8" w:space="0" w:color="auto"/>
              <w:left w:val="nil"/>
              <w:bottom w:val="single" w:sz="8" w:space="0" w:color="auto"/>
              <w:right w:val="single" w:sz="8" w:space="0" w:color="auto"/>
            </w:tcBorders>
            <w:noWrap/>
            <w:vAlign w:val="center"/>
            <w:hideMark/>
          </w:tcPr>
          <w:p w14:paraId="057AD00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25.000 </w:t>
            </w:r>
            <w:proofErr w:type="spellStart"/>
            <w:r w:rsidRPr="006D2644">
              <w:rPr>
                <w:rFonts w:cs="Times New Roman"/>
                <w:color w:val="000000"/>
                <w:szCs w:val="22"/>
                <w:lang w:val="el-GR" w:eastAsia="el-GR"/>
              </w:rPr>
              <w:t>pages</w:t>
            </w:r>
            <w:proofErr w:type="spellEnd"/>
          </w:p>
        </w:tc>
        <w:tc>
          <w:tcPr>
            <w:tcW w:w="1153" w:type="dxa"/>
            <w:tcBorders>
              <w:top w:val="single" w:sz="8" w:space="0" w:color="auto"/>
              <w:left w:val="nil"/>
              <w:bottom w:val="single" w:sz="8" w:space="0" w:color="auto"/>
              <w:right w:val="single" w:sz="8" w:space="0" w:color="auto"/>
            </w:tcBorders>
            <w:vAlign w:val="center"/>
            <w:hideMark/>
          </w:tcPr>
          <w:p w14:paraId="538C18A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20</w:t>
            </w:r>
          </w:p>
        </w:tc>
        <w:tc>
          <w:tcPr>
            <w:tcW w:w="832" w:type="dxa"/>
            <w:tcBorders>
              <w:top w:val="single" w:sz="8" w:space="0" w:color="auto"/>
              <w:left w:val="nil"/>
              <w:bottom w:val="single" w:sz="8" w:space="0" w:color="auto"/>
              <w:right w:val="single" w:sz="4" w:space="0" w:color="auto"/>
            </w:tcBorders>
            <w:noWrap/>
            <w:vAlign w:val="center"/>
            <w:hideMark/>
          </w:tcPr>
          <w:p w14:paraId="409B872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54" w:type="dxa"/>
            <w:tcBorders>
              <w:top w:val="single" w:sz="8" w:space="0" w:color="auto"/>
              <w:left w:val="nil"/>
              <w:bottom w:val="single" w:sz="8" w:space="0" w:color="auto"/>
              <w:right w:val="single" w:sz="4" w:space="0" w:color="auto"/>
            </w:tcBorders>
            <w:noWrap/>
            <w:vAlign w:val="center"/>
            <w:hideMark/>
          </w:tcPr>
          <w:p w14:paraId="299CC8F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single" w:sz="8" w:space="0" w:color="auto"/>
              <w:left w:val="nil"/>
              <w:bottom w:val="single" w:sz="8" w:space="0" w:color="auto"/>
              <w:right w:val="single" w:sz="4" w:space="0" w:color="auto"/>
            </w:tcBorders>
            <w:noWrap/>
            <w:vAlign w:val="center"/>
            <w:hideMark/>
          </w:tcPr>
          <w:p w14:paraId="7ED7B2B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single" w:sz="8" w:space="0" w:color="auto"/>
              <w:left w:val="nil"/>
              <w:bottom w:val="single" w:sz="8" w:space="0" w:color="auto"/>
              <w:right w:val="single" w:sz="8" w:space="0" w:color="auto"/>
            </w:tcBorders>
            <w:noWrap/>
            <w:vAlign w:val="center"/>
            <w:hideMark/>
          </w:tcPr>
          <w:p w14:paraId="33EF9BF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4F3F353E" w14:textId="77777777" w:rsidTr="00B2792D">
        <w:trPr>
          <w:trHeight w:val="330"/>
        </w:trPr>
        <w:tc>
          <w:tcPr>
            <w:tcW w:w="7787" w:type="dxa"/>
            <w:gridSpan w:val="6"/>
            <w:tcBorders>
              <w:top w:val="single" w:sz="8" w:space="0" w:color="auto"/>
              <w:left w:val="single" w:sz="8" w:space="0" w:color="auto"/>
              <w:bottom w:val="single" w:sz="8" w:space="0" w:color="auto"/>
              <w:right w:val="nil"/>
            </w:tcBorders>
            <w:vAlign w:val="center"/>
            <w:hideMark/>
          </w:tcPr>
          <w:p w14:paraId="1F1FE63E" w14:textId="77777777" w:rsidR="00A22748" w:rsidRPr="006D2644" w:rsidRDefault="00A22748" w:rsidP="00B2792D">
            <w:pPr>
              <w:suppressAutoHyphens w:val="0"/>
              <w:spacing w:after="0"/>
              <w:jc w:val="center"/>
              <w:rPr>
                <w:rFonts w:cs="Times New Roman"/>
                <w:b/>
                <w:bCs/>
                <w:color w:val="000000"/>
                <w:sz w:val="24"/>
                <w:lang w:val="el-GR" w:eastAsia="el-GR"/>
              </w:rPr>
            </w:pPr>
            <w:r w:rsidRPr="006D2644">
              <w:rPr>
                <w:rFonts w:cs="Times New Roman"/>
                <w:b/>
                <w:bCs/>
                <w:color w:val="000000"/>
                <w:sz w:val="24"/>
                <w:lang w:val="el-GR" w:eastAsia="el-GR"/>
              </w:rPr>
              <w:t>ΣΥΝΟΛΙΚΗ ΑΞΙΑ ΤΜΗΜΑΤΟΣ 2</w:t>
            </w:r>
          </w:p>
        </w:tc>
        <w:tc>
          <w:tcPr>
            <w:tcW w:w="754" w:type="dxa"/>
            <w:tcBorders>
              <w:top w:val="nil"/>
              <w:left w:val="single" w:sz="8" w:space="0" w:color="auto"/>
              <w:bottom w:val="single" w:sz="8" w:space="0" w:color="auto"/>
              <w:right w:val="single" w:sz="4" w:space="0" w:color="auto"/>
            </w:tcBorders>
            <w:noWrap/>
            <w:vAlign w:val="center"/>
            <w:hideMark/>
          </w:tcPr>
          <w:p w14:paraId="25D0A2C8"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c>
          <w:tcPr>
            <w:tcW w:w="780" w:type="dxa"/>
            <w:tcBorders>
              <w:top w:val="nil"/>
              <w:left w:val="nil"/>
              <w:bottom w:val="single" w:sz="8" w:space="0" w:color="auto"/>
              <w:right w:val="single" w:sz="4" w:space="0" w:color="auto"/>
            </w:tcBorders>
            <w:noWrap/>
            <w:vAlign w:val="center"/>
            <w:hideMark/>
          </w:tcPr>
          <w:p w14:paraId="5001865B"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c>
          <w:tcPr>
            <w:tcW w:w="840" w:type="dxa"/>
            <w:tcBorders>
              <w:top w:val="nil"/>
              <w:left w:val="nil"/>
              <w:bottom w:val="single" w:sz="8" w:space="0" w:color="auto"/>
              <w:right w:val="single" w:sz="8" w:space="0" w:color="auto"/>
            </w:tcBorders>
            <w:noWrap/>
            <w:vAlign w:val="center"/>
            <w:hideMark/>
          </w:tcPr>
          <w:p w14:paraId="658C37A2"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r>
    </w:tbl>
    <w:p w14:paraId="6289D049" w14:textId="4AD430A4" w:rsidR="00A22748" w:rsidRDefault="00A22748" w:rsidP="001F7861">
      <w:pPr>
        <w:spacing w:before="57" w:after="57"/>
        <w:rPr>
          <w:sz w:val="24"/>
          <w:lang w:val="el-GR"/>
        </w:rPr>
      </w:pPr>
    </w:p>
    <w:p w14:paraId="495AEF1A" w14:textId="40938506" w:rsidR="00A22748" w:rsidRDefault="00A22748" w:rsidP="001F7861">
      <w:pPr>
        <w:spacing w:before="57" w:after="57"/>
        <w:rPr>
          <w:sz w:val="24"/>
          <w:lang w:val="el-GR"/>
        </w:rPr>
      </w:pPr>
    </w:p>
    <w:p w14:paraId="76630314" w14:textId="4F7A168B" w:rsidR="00A22748" w:rsidRDefault="00A22748" w:rsidP="001F7861">
      <w:pPr>
        <w:spacing w:before="57" w:after="57"/>
        <w:rPr>
          <w:sz w:val="24"/>
          <w:lang w:val="el-GR"/>
        </w:rPr>
      </w:pPr>
    </w:p>
    <w:tbl>
      <w:tblPr>
        <w:tblW w:w="10279" w:type="dxa"/>
        <w:tblLayout w:type="fixed"/>
        <w:tblLook w:val="04A0" w:firstRow="1" w:lastRow="0" w:firstColumn="1" w:lastColumn="0" w:noHBand="0" w:noVBand="1"/>
      </w:tblPr>
      <w:tblGrid>
        <w:gridCol w:w="460"/>
        <w:gridCol w:w="2649"/>
        <w:gridCol w:w="1228"/>
        <w:gridCol w:w="1465"/>
        <w:gridCol w:w="1211"/>
        <w:gridCol w:w="774"/>
        <w:gridCol w:w="872"/>
        <w:gridCol w:w="780"/>
        <w:gridCol w:w="840"/>
      </w:tblGrid>
      <w:tr w:rsidR="00A22748" w:rsidRPr="006D2644" w14:paraId="6D51BC25" w14:textId="77777777" w:rsidTr="00B2792D">
        <w:trPr>
          <w:trHeight w:val="330"/>
        </w:trPr>
        <w:tc>
          <w:tcPr>
            <w:tcW w:w="10279" w:type="dxa"/>
            <w:gridSpan w:val="9"/>
            <w:tcBorders>
              <w:top w:val="single" w:sz="8" w:space="0" w:color="auto"/>
              <w:left w:val="single" w:sz="8" w:space="0" w:color="auto"/>
              <w:bottom w:val="single" w:sz="8" w:space="0" w:color="auto"/>
              <w:right w:val="single" w:sz="8" w:space="0" w:color="000000"/>
            </w:tcBorders>
            <w:vAlign w:val="center"/>
            <w:hideMark/>
          </w:tcPr>
          <w:p w14:paraId="691532FB" w14:textId="77777777" w:rsidR="00A22748" w:rsidRPr="006D2644" w:rsidRDefault="00A22748" w:rsidP="00B2792D">
            <w:pPr>
              <w:suppressAutoHyphens w:val="0"/>
              <w:spacing w:after="0"/>
              <w:jc w:val="center"/>
              <w:rPr>
                <w:rFonts w:cs="Times New Roman"/>
                <w:b/>
                <w:bCs/>
                <w:color w:val="000000"/>
                <w:sz w:val="24"/>
                <w:lang w:val="el-GR" w:eastAsia="el-GR"/>
              </w:rPr>
            </w:pPr>
            <w:r w:rsidRPr="006D2644">
              <w:rPr>
                <w:rFonts w:cs="Times New Roman"/>
                <w:b/>
                <w:bCs/>
                <w:color w:val="000000"/>
                <w:sz w:val="24"/>
                <w:lang w:val="el-GR" w:eastAsia="el-GR"/>
              </w:rPr>
              <w:lastRenderedPageBreak/>
              <w:t xml:space="preserve">ΤΜΗΜΑ 3ο  → </w:t>
            </w:r>
            <w:r w:rsidRPr="006D2644">
              <w:rPr>
                <w:rFonts w:cs="Times New Roman"/>
                <w:b/>
                <w:bCs/>
                <w:color w:val="FF0000"/>
                <w:sz w:val="24"/>
                <w:lang w:val="el-GR" w:eastAsia="el-GR"/>
              </w:rPr>
              <w:t xml:space="preserve"> ORIGINAL</w:t>
            </w:r>
          </w:p>
        </w:tc>
      </w:tr>
      <w:tr w:rsidR="00A22748" w:rsidRPr="006D2644" w14:paraId="4E329185" w14:textId="77777777" w:rsidTr="00B2792D">
        <w:trPr>
          <w:trHeight w:val="780"/>
        </w:trPr>
        <w:tc>
          <w:tcPr>
            <w:tcW w:w="460" w:type="dxa"/>
            <w:tcBorders>
              <w:top w:val="nil"/>
              <w:left w:val="single" w:sz="8" w:space="0" w:color="auto"/>
              <w:bottom w:val="single" w:sz="8" w:space="0" w:color="auto"/>
              <w:right w:val="single" w:sz="8" w:space="0" w:color="auto"/>
            </w:tcBorders>
            <w:shd w:val="clear" w:color="000000" w:fill="BFBFBF"/>
            <w:noWrap/>
            <w:vAlign w:val="center"/>
            <w:hideMark/>
          </w:tcPr>
          <w:p w14:paraId="73ABC608"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 </w:t>
            </w:r>
          </w:p>
        </w:tc>
        <w:tc>
          <w:tcPr>
            <w:tcW w:w="2649" w:type="dxa"/>
            <w:tcBorders>
              <w:top w:val="nil"/>
              <w:left w:val="nil"/>
              <w:bottom w:val="single" w:sz="8" w:space="0" w:color="auto"/>
              <w:right w:val="single" w:sz="8" w:space="0" w:color="auto"/>
            </w:tcBorders>
            <w:shd w:val="clear" w:color="000000" w:fill="BFBFBF"/>
            <w:vAlign w:val="center"/>
            <w:hideMark/>
          </w:tcPr>
          <w:p w14:paraId="1FD92502"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ΕΙΔΟΣ</w:t>
            </w:r>
          </w:p>
        </w:tc>
        <w:tc>
          <w:tcPr>
            <w:tcW w:w="1228" w:type="dxa"/>
            <w:tcBorders>
              <w:top w:val="nil"/>
              <w:left w:val="nil"/>
              <w:bottom w:val="single" w:sz="8" w:space="0" w:color="auto"/>
              <w:right w:val="single" w:sz="4" w:space="0" w:color="auto"/>
            </w:tcBorders>
            <w:shd w:val="clear" w:color="000000" w:fill="BFBFBF"/>
            <w:vAlign w:val="center"/>
            <w:hideMark/>
          </w:tcPr>
          <w:p w14:paraId="686D7A31" w14:textId="77777777" w:rsidR="00A22748" w:rsidRPr="006D2644" w:rsidRDefault="00A22748" w:rsidP="00B2792D">
            <w:pPr>
              <w:suppressAutoHyphens w:val="0"/>
              <w:spacing w:after="0"/>
              <w:ind w:hanging="107"/>
              <w:jc w:val="center"/>
              <w:rPr>
                <w:rFonts w:cs="Times New Roman"/>
                <w:b/>
                <w:bCs/>
                <w:color w:val="000000"/>
                <w:sz w:val="20"/>
                <w:szCs w:val="20"/>
                <w:lang w:val="el-GR" w:eastAsia="el-GR"/>
              </w:rPr>
            </w:pPr>
            <w:r w:rsidRPr="006D2644">
              <w:rPr>
                <w:rFonts w:cs="Times New Roman"/>
                <w:b/>
                <w:bCs/>
                <w:color w:val="000000"/>
                <w:sz w:val="20"/>
                <w:szCs w:val="20"/>
                <w:lang w:val="el-GR" w:eastAsia="el-GR"/>
              </w:rPr>
              <w:t>ΚΩΔΙΚΟΣ</w:t>
            </w:r>
          </w:p>
        </w:tc>
        <w:tc>
          <w:tcPr>
            <w:tcW w:w="1465" w:type="dxa"/>
            <w:tcBorders>
              <w:top w:val="nil"/>
              <w:left w:val="nil"/>
              <w:bottom w:val="single" w:sz="8" w:space="0" w:color="auto"/>
              <w:right w:val="nil"/>
            </w:tcBorders>
            <w:shd w:val="clear" w:color="000000" w:fill="BFBFBF"/>
            <w:vAlign w:val="center"/>
            <w:hideMark/>
          </w:tcPr>
          <w:p w14:paraId="4AF59A0B"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ΑΠΟΔΟΣΗ</w:t>
            </w:r>
          </w:p>
        </w:tc>
        <w:tc>
          <w:tcPr>
            <w:tcW w:w="1211" w:type="dxa"/>
            <w:tcBorders>
              <w:top w:val="nil"/>
              <w:left w:val="single" w:sz="8" w:space="0" w:color="auto"/>
              <w:bottom w:val="single" w:sz="8" w:space="0" w:color="auto"/>
              <w:right w:val="single" w:sz="8" w:space="0" w:color="auto"/>
            </w:tcBorders>
            <w:shd w:val="clear" w:color="000000" w:fill="BFBFBF"/>
            <w:vAlign w:val="center"/>
            <w:hideMark/>
          </w:tcPr>
          <w:p w14:paraId="4B237595" w14:textId="77777777" w:rsidR="00A22748" w:rsidRPr="006D2644" w:rsidRDefault="00A22748" w:rsidP="00B2792D">
            <w:pPr>
              <w:suppressAutoHyphens w:val="0"/>
              <w:spacing w:after="0"/>
              <w:ind w:right="58"/>
              <w:jc w:val="center"/>
              <w:rPr>
                <w:rFonts w:cs="Times New Roman"/>
                <w:b/>
                <w:bCs/>
                <w:color w:val="000000"/>
                <w:sz w:val="20"/>
                <w:szCs w:val="20"/>
                <w:lang w:val="el-GR" w:eastAsia="el-GR"/>
              </w:rPr>
            </w:pPr>
            <w:r w:rsidRPr="006D2644">
              <w:rPr>
                <w:rFonts w:cs="Times New Roman"/>
                <w:b/>
                <w:bCs/>
                <w:color w:val="000000"/>
                <w:sz w:val="20"/>
                <w:szCs w:val="20"/>
                <w:lang w:val="el-GR" w:eastAsia="el-GR"/>
              </w:rPr>
              <w:t>ΠΟΣΟΤΗΤΑ</w:t>
            </w:r>
          </w:p>
        </w:tc>
        <w:tc>
          <w:tcPr>
            <w:tcW w:w="774" w:type="dxa"/>
            <w:tcBorders>
              <w:top w:val="nil"/>
              <w:left w:val="nil"/>
              <w:bottom w:val="single" w:sz="8" w:space="0" w:color="auto"/>
              <w:right w:val="single" w:sz="8" w:space="0" w:color="auto"/>
            </w:tcBorders>
            <w:shd w:val="clear" w:color="000000" w:fill="BFBFBF"/>
            <w:vAlign w:val="center"/>
            <w:hideMark/>
          </w:tcPr>
          <w:p w14:paraId="2A62A9F3" w14:textId="77777777" w:rsidR="00A22748" w:rsidRPr="006D2644" w:rsidRDefault="00A22748" w:rsidP="00B2792D">
            <w:pPr>
              <w:suppressAutoHyphens w:val="0"/>
              <w:spacing w:after="0"/>
              <w:ind w:left="-124" w:firstLine="124"/>
              <w:jc w:val="center"/>
              <w:rPr>
                <w:rFonts w:cs="Times New Roman"/>
                <w:b/>
                <w:bCs/>
                <w:color w:val="000000"/>
                <w:sz w:val="20"/>
                <w:szCs w:val="20"/>
                <w:lang w:val="el-GR" w:eastAsia="el-GR"/>
              </w:rPr>
            </w:pPr>
            <w:r w:rsidRPr="006D2644">
              <w:rPr>
                <w:rFonts w:cs="Times New Roman"/>
                <w:b/>
                <w:bCs/>
                <w:color w:val="000000"/>
                <w:sz w:val="20"/>
                <w:szCs w:val="20"/>
                <w:lang w:val="el-GR" w:eastAsia="el-GR"/>
              </w:rPr>
              <w:t>ΤΙΜΗ ΑΝΑ ΤΜΧ</w:t>
            </w:r>
          </w:p>
        </w:tc>
        <w:tc>
          <w:tcPr>
            <w:tcW w:w="872" w:type="dxa"/>
            <w:tcBorders>
              <w:top w:val="nil"/>
              <w:left w:val="nil"/>
              <w:bottom w:val="single" w:sz="8" w:space="0" w:color="auto"/>
              <w:right w:val="single" w:sz="8" w:space="0" w:color="auto"/>
            </w:tcBorders>
            <w:shd w:val="clear" w:color="000000" w:fill="BFBFBF"/>
            <w:vAlign w:val="center"/>
            <w:hideMark/>
          </w:tcPr>
          <w:p w14:paraId="261E9A6F"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ΑΞΙΑ ΣΕ € (χωρίς ΦΠΑ)</w:t>
            </w:r>
          </w:p>
        </w:tc>
        <w:tc>
          <w:tcPr>
            <w:tcW w:w="780" w:type="dxa"/>
            <w:tcBorders>
              <w:top w:val="nil"/>
              <w:left w:val="nil"/>
              <w:bottom w:val="single" w:sz="8" w:space="0" w:color="auto"/>
              <w:right w:val="single" w:sz="8" w:space="0" w:color="auto"/>
            </w:tcBorders>
            <w:shd w:val="clear" w:color="000000" w:fill="BFBFBF"/>
            <w:vAlign w:val="center"/>
            <w:hideMark/>
          </w:tcPr>
          <w:p w14:paraId="7F174EEA"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ΦΠΑ 24% ΣΕ €</w:t>
            </w:r>
          </w:p>
        </w:tc>
        <w:tc>
          <w:tcPr>
            <w:tcW w:w="840" w:type="dxa"/>
            <w:tcBorders>
              <w:top w:val="nil"/>
              <w:left w:val="nil"/>
              <w:bottom w:val="single" w:sz="8" w:space="0" w:color="auto"/>
              <w:right w:val="single" w:sz="8" w:space="0" w:color="auto"/>
            </w:tcBorders>
            <w:shd w:val="clear" w:color="000000" w:fill="BFBFBF"/>
            <w:vAlign w:val="center"/>
            <w:hideMark/>
          </w:tcPr>
          <w:p w14:paraId="3C3B68DC" w14:textId="77777777" w:rsidR="00A22748" w:rsidRPr="006D2644" w:rsidRDefault="00A22748" w:rsidP="00B2792D">
            <w:pPr>
              <w:suppressAutoHyphens w:val="0"/>
              <w:spacing w:after="0"/>
              <w:jc w:val="center"/>
              <w:rPr>
                <w:rFonts w:cs="Times New Roman"/>
                <w:b/>
                <w:bCs/>
                <w:color w:val="000000"/>
                <w:sz w:val="20"/>
                <w:szCs w:val="20"/>
                <w:lang w:val="el-GR" w:eastAsia="el-GR"/>
              </w:rPr>
            </w:pPr>
            <w:r w:rsidRPr="006D2644">
              <w:rPr>
                <w:rFonts w:cs="Times New Roman"/>
                <w:b/>
                <w:bCs/>
                <w:color w:val="000000"/>
                <w:sz w:val="20"/>
                <w:szCs w:val="20"/>
                <w:lang w:val="el-GR" w:eastAsia="el-GR"/>
              </w:rPr>
              <w:t>ΑΞΙΑ ΣΕ € (με ΦΠΑ)</w:t>
            </w:r>
          </w:p>
        </w:tc>
      </w:tr>
      <w:tr w:rsidR="00A22748" w:rsidRPr="006D2644" w14:paraId="50103624" w14:textId="77777777" w:rsidTr="00B2792D">
        <w:trPr>
          <w:trHeight w:val="600"/>
        </w:trPr>
        <w:tc>
          <w:tcPr>
            <w:tcW w:w="460" w:type="dxa"/>
            <w:tcBorders>
              <w:top w:val="nil"/>
              <w:left w:val="single" w:sz="8" w:space="0" w:color="auto"/>
              <w:bottom w:val="single" w:sz="4" w:space="0" w:color="auto"/>
              <w:right w:val="single" w:sz="8" w:space="0" w:color="auto"/>
            </w:tcBorders>
            <w:vAlign w:val="center"/>
            <w:hideMark/>
          </w:tcPr>
          <w:p w14:paraId="05056DB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w:t>
            </w:r>
          </w:p>
        </w:tc>
        <w:tc>
          <w:tcPr>
            <w:tcW w:w="2649" w:type="dxa"/>
            <w:tcBorders>
              <w:top w:val="nil"/>
              <w:left w:val="nil"/>
              <w:bottom w:val="single" w:sz="4" w:space="0" w:color="auto"/>
              <w:right w:val="single" w:sz="8" w:space="0" w:color="auto"/>
            </w:tcBorders>
            <w:noWrap/>
            <w:vAlign w:val="center"/>
            <w:hideMark/>
          </w:tcPr>
          <w:p w14:paraId="3C4FBE02"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RICOH IM2702</w:t>
            </w:r>
          </w:p>
        </w:tc>
        <w:tc>
          <w:tcPr>
            <w:tcW w:w="1228" w:type="dxa"/>
            <w:tcBorders>
              <w:top w:val="nil"/>
              <w:left w:val="nil"/>
              <w:bottom w:val="single" w:sz="4" w:space="0" w:color="auto"/>
              <w:right w:val="single" w:sz="4" w:space="0" w:color="auto"/>
            </w:tcBorders>
            <w:vAlign w:val="center"/>
            <w:hideMark/>
          </w:tcPr>
          <w:p w14:paraId="5A391E1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MP2014H, 842135</w:t>
            </w:r>
          </w:p>
        </w:tc>
        <w:tc>
          <w:tcPr>
            <w:tcW w:w="1465" w:type="dxa"/>
            <w:tcBorders>
              <w:top w:val="nil"/>
              <w:left w:val="nil"/>
              <w:bottom w:val="single" w:sz="4" w:space="0" w:color="auto"/>
              <w:right w:val="nil"/>
            </w:tcBorders>
            <w:noWrap/>
            <w:vAlign w:val="center"/>
            <w:hideMark/>
          </w:tcPr>
          <w:p w14:paraId="5C44C14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12.000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54B8C2D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25</w:t>
            </w:r>
          </w:p>
        </w:tc>
        <w:tc>
          <w:tcPr>
            <w:tcW w:w="774" w:type="dxa"/>
            <w:tcBorders>
              <w:top w:val="nil"/>
              <w:left w:val="nil"/>
              <w:bottom w:val="single" w:sz="4" w:space="0" w:color="auto"/>
              <w:right w:val="single" w:sz="4" w:space="0" w:color="auto"/>
            </w:tcBorders>
            <w:noWrap/>
            <w:vAlign w:val="center"/>
            <w:hideMark/>
          </w:tcPr>
          <w:p w14:paraId="4F16EB4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3D4DA9D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77A424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84E549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13E182E9"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18F9E4A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w:t>
            </w:r>
          </w:p>
        </w:tc>
        <w:tc>
          <w:tcPr>
            <w:tcW w:w="2649" w:type="dxa"/>
            <w:tcBorders>
              <w:top w:val="nil"/>
              <w:left w:val="nil"/>
              <w:bottom w:val="single" w:sz="4" w:space="0" w:color="auto"/>
              <w:right w:val="single" w:sz="8" w:space="0" w:color="auto"/>
            </w:tcBorders>
            <w:noWrap/>
            <w:vAlign w:val="center"/>
            <w:hideMark/>
          </w:tcPr>
          <w:p w14:paraId="45C507B9"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RICOH IM2702</w:t>
            </w:r>
          </w:p>
        </w:tc>
        <w:tc>
          <w:tcPr>
            <w:tcW w:w="1228" w:type="dxa"/>
            <w:tcBorders>
              <w:top w:val="nil"/>
              <w:left w:val="nil"/>
              <w:bottom w:val="single" w:sz="4" w:space="0" w:color="auto"/>
              <w:right w:val="single" w:sz="4" w:space="0" w:color="auto"/>
            </w:tcBorders>
            <w:noWrap/>
            <w:vAlign w:val="center"/>
            <w:hideMark/>
          </w:tcPr>
          <w:p w14:paraId="32C61B2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B0399510</w:t>
            </w:r>
          </w:p>
        </w:tc>
        <w:tc>
          <w:tcPr>
            <w:tcW w:w="1465" w:type="dxa"/>
            <w:tcBorders>
              <w:top w:val="nil"/>
              <w:left w:val="nil"/>
              <w:bottom w:val="single" w:sz="4" w:space="0" w:color="auto"/>
              <w:right w:val="nil"/>
            </w:tcBorders>
            <w:noWrap/>
            <w:vAlign w:val="center"/>
            <w:hideMark/>
          </w:tcPr>
          <w:p w14:paraId="750B691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51CADE8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7</w:t>
            </w:r>
          </w:p>
        </w:tc>
        <w:tc>
          <w:tcPr>
            <w:tcW w:w="774" w:type="dxa"/>
            <w:tcBorders>
              <w:top w:val="nil"/>
              <w:left w:val="nil"/>
              <w:bottom w:val="single" w:sz="4" w:space="0" w:color="auto"/>
              <w:right w:val="single" w:sz="4" w:space="0" w:color="auto"/>
            </w:tcBorders>
            <w:noWrap/>
            <w:vAlign w:val="center"/>
            <w:hideMark/>
          </w:tcPr>
          <w:p w14:paraId="6EC8FA1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2F2E9AD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9F738B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C46D18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744E2AFA"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4D67EE1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3</w:t>
            </w:r>
          </w:p>
        </w:tc>
        <w:tc>
          <w:tcPr>
            <w:tcW w:w="2649" w:type="dxa"/>
            <w:tcBorders>
              <w:top w:val="nil"/>
              <w:left w:val="nil"/>
              <w:bottom w:val="single" w:sz="4" w:space="0" w:color="auto"/>
              <w:right w:val="single" w:sz="8" w:space="0" w:color="auto"/>
            </w:tcBorders>
            <w:noWrap/>
            <w:vAlign w:val="center"/>
            <w:hideMark/>
          </w:tcPr>
          <w:p w14:paraId="2725290B"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developer</w:t>
            </w:r>
            <w:proofErr w:type="spellEnd"/>
            <w:r w:rsidRPr="006D2644">
              <w:rPr>
                <w:rFonts w:cs="Times New Roman"/>
                <w:color w:val="000000"/>
                <w:szCs w:val="22"/>
                <w:lang w:val="el-GR" w:eastAsia="el-GR"/>
              </w:rPr>
              <w:t xml:space="preserve"> RICOH IM2702</w:t>
            </w:r>
          </w:p>
        </w:tc>
        <w:tc>
          <w:tcPr>
            <w:tcW w:w="1228" w:type="dxa"/>
            <w:tcBorders>
              <w:top w:val="nil"/>
              <w:left w:val="nil"/>
              <w:bottom w:val="single" w:sz="4" w:space="0" w:color="auto"/>
              <w:right w:val="single" w:sz="4" w:space="0" w:color="auto"/>
            </w:tcBorders>
            <w:noWrap/>
            <w:vAlign w:val="center"/>
            <w:hideMark/>
          </w:tcPr>
          <w:p w14:paraId="57A4522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D2459640</w:t>
            </w:r>
          </w:p>
        </w:tc>
        <w:tc>
          <w:tcPr>
            <w:tcW w:w="1465" w:type="dxa"/>
            <w:tcBorders>
              <w:top w:val="nil"/>
              <w:left w:val="nil"/>
              <w:bottom w:val="single" w:sz="4" w:space="0" w:color="auto"/>
              <w:right w:val="nil"/>
            </w:tcBorders>
            <w:noWrap/>
            <w:vAlign w:val="center"/>
            <w:hideMark/>
          </w:tcPr>
          <w:p w14:paraId="55F1779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2B86B82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7</w:t>
            </w:r>
          </w:p>
        </w:tc>
        <w:tc>
          <w:tcPr>
            <w:tcW w:w="774" w:type="dxa"/>
            <w:tcBorders>
              <w:top w:val="nil"/>
              <w:left w:val="nil"/>
              <w:bottom w:val="single" w:sz="4" w:space="0" w:color="auto"/>
              <w:right w:val="single" w:sz="4" w:space="0" w:color="auto"/>
            </w:tcBorders>
            <w:noWrap/>
            <w:vAlign w:val="center"/>
            <w:hideMark/>
          </w:tcPr>
          <w:p w14:paraId="6A52614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756B408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E97636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0CDDAC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0AC12EB0"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75D3A53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4</w:t>
            </w:r>
          </w:p>
        </w:tc>
        <w:tc>
          <w:tcPr>
            <w:tcW w:w="2649" w:type="dxa"/>
            <w:tcBorders>
              <w:top w:val="nil"/>
              <w:left w:val="nil"/>
              <w:bottom w:val="single" w:sz="4" w:space="0" w:color="auto"/>
              <w:right w:val="single" w:sz="8" w:space="0" w:color="auto"/>
            </w:tcBorders>
            <w:noWrap/>
            <w:vAlign w:val="center"/>
            <w:hideMark/>
          </w:tcPr>
          <w:p w14:paraId="53771A9B" w14:textId="77777777" w:rsidR="00A22748" w:rsidRPr="006D2644" w:rsidRDefault="00A22748" w:rsidP="00B2792D">
            <w:pPr>
              <w:suppressAutoHyphens w:val="0"/>
              <w:spacing w:after="0"/>
              <w:jc w:val="center"/>
              <w:rPr>
                <w:rFonts w:cs="Times New Roman"/>
                <w:color w:val="000000"/>
                <w:szCs w:val="22"/>
                <w:lang w:val="en-US" w:eastAsia="el-GR"/>
              </w:rPr>
            </w:pPr>
            <w:r w:rsidRPr="006D2644">
              <w:rPr>
                <w:rFonts w:cs="Times New Roman"/>
                <w:color w:val="000000"/>
                <w:szCs w:val="22"/>
                <w:lang w:val="en-US" w:eastAsia="el-GR"/>
              </w:rPr>
              <w:t>waste toner SAMSUNG K7400-LX</w:t>
            </w:r>
          </w:p>
        </w:tc>
        <w:tc>
          <w:tcPr>
            <w:tcW w:w="1228" w:type="dxa"/>
            <w:tcBorders>
              <w:top w:val="nil"/>
              <w:left w:val="nil"/>
              <w:bottom w:val="single" w:sz="4" w:space="0" w:color="auto"/>
              <w:right w:val="single" w:sz="4" w:space="0" w:color="auto"/>
            </w:tcBorders>
            <w:noWrap/>
            <w:vAlign w:val="center"/>
            <w:hideMark/>
          </w:tcPr>
          <w:p w14:paraId="1B44997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MLT-W706</w:t>
            </w:r>
          </w:p>
        </w:tc>
        <w:tc>
          <w:tcPr>
            <w:tcW w:w="1465" w:type="dxa"/>
            <w:tcBorders>
              <w:top w:val="nil"/>
              <w:left w:val="nil"/>
              <w:bottom w:val="single" w:sz="4" w:space="0" w:color="auto"/>
              <w:right w:val="nil"/>
            </w:tcBorders>
            <w:noWrap/>
            <w:vAlign w:val="center"/>
            <w:hideMark/>
          </w:tcPr>
          <w:p w14:paraId="31C0D01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300.000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4CFCA68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w:t>
            </w:r>
          </w:p>
        </w:tc>
        <w:tc>
          <w:tcPr>
            <w:tcW w:w="774" w:type="dxa"/>
            <w:tcBorders>
              <w:top w:val="nil"/>
              <w:left w:val="nil"/>
              <w:bottom w:val="single" w:sz="4" w:space="0" w:color="auto"/>
              <w:right w:val="single" w:sz="4" w:space="0" w:color="auto"/>
            </w:tcBorders>
            <w:noWrap/>
            <w:vAlign w:val="center"/>
            <w:hideMark/>
          </w:tcPr>
          <w:p w14:paraId="138C5EA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0B182AE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9337C0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72AA9C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214959EF"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3028CA2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5</w:t>
            </w:r>
          </w:p>
        </w:tc>
        <w:tc>
          <w:tcPr>
            <w:tcW w:w="2649" w:type="dxa"/>
            <w:tcBorders>
              <w:top w:val="nil"/>
              <w:left w:val="nil"/>
              <w:bottom w:val="single" w:sz="4" w:space="0" w:color="auto"/>
              <w:right w:val="single" w:sz="8" w:space="0" w:color="auto"/>
            </w:tcBorders>
            <w:noWrap/>
            <w:vAlign w:val="center"/>
            <w:hideMark/>
          </w:tcPr>
          <w:p w14:paraId="27E077E3"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SAMSUNG K4350-LX</w:t>
            </w:r>
          </w:p>
        </w:tc>
        <w:tc>
          <w:tcPr>
            <w:tcW w:w="1228" w:type="dxa"/>
            <w:tcBorders>
              <w:top w:val="nil"/>
              <w:left w:val="nil"/>
              <w:bottom w:val="single" w:sz="4" w:space="0" w:color="auto"/>
              <w:right w:val="single" w:sz="4" w:space="0" w:color="auto"/>
            </w:tcBorders>
            <w:noWrap/>
            <w:vAlign w:val="center"/>
            <w:hideMark/>
          </w:tcPr>
          <w:p w14:paraId="6964160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MLT-D708S</w:t>
            </w:r>
          </w:p>
        </w:tc>
        <w:tc>
          <w:tcPr>
            <w:tcW w:w="1465" w:type="dxa"/>
            <w:tcBorders>
              <w:top w:val="nil"/>
              <w:left w:val="nil"/>
              <w:bottom w:val="single" w:sz="4" w:space="0" w:color="auto"/>
              <w:right w:val="nil"/>
            </w:tcBorders>
            <w:noWrap/>
            <w:vAlign w:val="center"/>
            <w:hideMark/>
          </w:tcPr>
          <w:p w14:paraId="3FAD1CB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25.000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6F32CDE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25</w:t>
            </w:r>
          </w:p>
        </w:tc>
        <w:tc>
          <w:tcPr>
            <w:tcW w:w="774" w:type="dxa"/>
            <w:tcBorders>
              <w:top w:val="nil"/>
              <w:left w:val="nil"/>
              <w:bottom w:val="single" w:sz="4" w:space="0" w:color="auto"/>
              <w:right w:val="single" w:sz="4" w:space="0" w:color="auto"/>
            </w:tcBorders>
            <w:noWrap/>
            <w:vAlign w:val="center"/>
            <w:hideMark/>
          </w:tcPr>
          <w:p w14:paraId="0B12E13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6E56552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10D2A5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11DDA3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05CDA982"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160BDEB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6</w:t>
            </w:r>
          </w:p>
        </w:tc>
        <w:tc>
          <w:tcPr>
            <w:tcW w:w="2649" w:type="dxa"/>
            <w:tcBorders>
              <w:top w:val="nil"/>
              <w:left w:val="nil"/>
              <w:bottom w:val="single" w:sz="4" w:space="0" w:color="auto"/>
              <w:right w:val="single" w:sz="8" w:space="0" w:color="auto"/>
            </w:tcBorders>
            <w:noWrap/>
            <w:vAlign w:val="center"/>
            <w:hideMark/>
          </w:tcPr>
          <w:p w14:paraId="606B2755"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SAMSUNG K4350-LX</w:t>
            </w:r>
          </w:p>
        </w:tc>
        <w:tc>
          <w:tcPr>
            <w:tcW w:w="1228" w:type="dxa"/>
            <w:tcBorders>
              <w:top w:val="nil"/>
              <w:left w:val="nil"/>
              <w:bottom w:val="single" w:sz="4" w:space="0" w:color="auto"/>
              <w:right w:val="single" w:sz="4" w:space="0" w:color="auto"/>
            </w:tcBorders>
            <w:noWrap/>
            <w:vAlign w:val="center"/>
            <w:hideMark/>
          </w:tcPr>
          <w:p w14:paraId="09D0CB7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MLT-R708</w:t>
            </w:r>
          </w:p>
        </w:tc>
        <w:tc>
          <w:tcPr>
            <w:tcW w:w="1465" w:type="dxa"/>
            <w:tcBorders>
              <w:top w:val="nil"/>
              <w:left w:val="nil"/>
              <w:bottom w:val="single" w:sz="4" w:space="0" w:color="auto"/>
              <w:right w:val="nil"/>
            </w:tcBorders>
            <w:noWrap/>
            <w:vAlign w:val="center"/>
            <w:hideMark/>
          </w:tcPr>
          <w:p w14:paraId="2A1A30B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200.000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49CB442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5</w:t>
            </w:r>
          </w:p>
        </w:tc>
        <w:tc>
          <w:tcPr>
            <w:tcW w:w="774" w:type="dxa"/>
            <w:tcBorders>
              <w:top w:val="nil"/>
              <w:left w:val="nil"/>
              <w:bottom w:val="single" w:sz="4" w:space="0" w:color="auto"/>
              <w:right w:val="single" w:sz="4" w:space="0" w:color="auto"/>
            </w:tcBorders>
            <w:noWrap/>
            <w:vAlign w:val="center"/>
            <w:hideMark/>
          </w:tcPr>
          <w:p w14:paraId="16017E8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5260DBE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8E0662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3BD074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3D0031AE"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3DEC8AD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7</w:t>
            </w:r>
          </w:p>
        </w:tc>
        <w:tc>
          <w:tcPr>
            <w:tcW w:w="2649" w:type="dxa"/>
            <w:tcBorders>
              <w:top w:val="nil"/>
              <w:left w:val="nil"/>
              <w:bottom w:val="single" w:sz="4" w:space="0" w:color="auto"/>
              <w:right w:val="single" w:sz="8" w:space="0" w:color="auto"/>
            </w:tcBorders>
            <w:noWrap/>
            <w:vAlign w:val="center"/>
            <w:hideMark/>
          </w:tcPr>
          <w:p w14:paraId="36980153" w14:textId="77777777" w:rsidR="00A22748" w:rsidRPr="006D2644" w:rsidRDefault="00A22748" w:rsidP="00B2792D">
            <w:pPr>
              <w:suppressAutoHyphens w:val="0"/>
              <w:spacing w:after="0"/>
              <w:jc w:val="center"/>
              <w:rPr>
                <w:rFonts w:cs="Times New Roman"/>
                <w:color w:val="000000"/>
                <w:szCs w:val="22"/>
                <w:lang w:val="en-US" w:eastAsia="el-GR"/>
              </w:rPr>
            </w:pPr>
            <w:r w:rsidRPr="006D2644">
              <w:rPr>
                <w:rFonts w:cs="Times New Roman"/>
                <w:color w:val="000000"/>
                <w:szCs w:val="22"/>
                <w:lang w:val="en-US" w:eastAsia="el-GR"/>
              </w:rPr>
              <w:t>waste toner SAMSUNG SL-K3300NR</w:t>
            </w:r>
          </w:p>
        </w:tc>
        <w:tc>
          <w:tcPr>
            <w:tcW w:w="1228" w:type="dxa"/>
            <w:tcBorders>
              <w:top w:val="nil"/>
              <w:left w:val="nil"/>
              <w:bottom w:val="single" w:sz="4" w:space="0" w:color="auto"/>
              <w:right w:val="single" w:sz="4" w:space="0" w:color="auto"/>
            </w:tcBorders>
            <w:noWrap/>
            <w:vAlign w:val="center"/>
            <w:hideMark/>
          </w:tcPr>
          <w:p w14:paraId="00779A1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w:t>
            </w:r>
            <w:r w:rsidRPr="006D2644">
              <w:rPr>
                <w:rFonts w:cs="Times New Roman"/>
                <w:color w:val="000000"/>
                <w:szCs w:val="22"/>
                <w:lang w:val="el-GR" w:eastAsia="el-GR"/>
              </w:rPr>
              <w:noBreakHyphen/>
              <w:t>W704</w:t>
            </w:r>
          </w:p>
        </w:tc>
        <w:tc>
          <w:tcPr>
            <w:tcW w:w="1465" w:type="dxa"/>
            <w:tcBorders>
              <w:top w:val="nil"/>
              <w:left w:val="nil"/>
              <w:bottom w:val="single" w:sz="4" w:space="0" w:color="auto"/>
              <w:right w:val="nil"/>
            </w:tcBorders>
            <w:noWrap/>
            <w:vAlign w:val="center"/>
            <w:hideMark/>
          </w:tcPr>
          <w:p w14:paraId="075FC63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100.000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00430B1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w:t>
            </w:r>
          </w:p>
        </w:tc>
        <w:tc>
          <w:tcPr>
            <w:tcW w:w="774" w:type="dxa"/>
            <w:tcBorders>
              <w:top w:val="nil"/>
              <w:left w:val="nil"/>
              <w:bottom w:val="single" w:sz="4" w:space="0" w:color="auto"/>
              <w:right w:val="single" w:sz="4" w:space="0" w:color="auto"/>
            </w:tcBorders>
            <w:noWrap/>
            <w:vAlign w:val="center"/>
            <w:hideMark/>
          </w:tcPr>
          <w:p w14:paraId="270E173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629C5EB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3EBAED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39F9AB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4DFC4EE9"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4B7EC51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8</w:t>
            </w:r>
          </w:p>
        </w:tc>
        <w:tc>
          <w:tcPr>
            <w:tcW w:w="2649" w:type="dxa"/>
            <w:tcBorders>
              <w:top w:val="nil"/>
              <w:left w:val="nil"/>
              <w:bottom w:val="single" w:sz="4" w:space="0" w:color="auto"/>
              <w:right w:val="single" w:sz="8" w:space="0" w:color="auto"/>
            </w:tcBorders>
            <w:noWrap/>
            <w:vAlign w:val="center"/>
            <w:hideMark/>
          </w:tcPr>
          <w:p w14:paraId="595AE362" w14:textId="77777777" w:rsidR="00A22748" w:rsidRPr="006D2644" w:rsidRDefault="00A22748" w:rsidP="00B2792D">
            <w:pPr>
              <w:suppressAutoHyphens w:val="0"/>
              <w:spacing w:after="0"/>
              <w:jc w:val="center"/>
              <w:rPr>
                <w:rFonts w:cs="Times New Roman"/>
                <w:color w:val="000000"/>
                <w:szCs w:val="22"/>
                <w:lang w:val="en-US" w:eastAsia="el-GR"/>
              </w:rPr>
            </w:pPr>
            <w:r w:rsidRPr="006D2644">
              <w:rPr>
                <w:rFonts w:cs="Times New Roman"/>
                <w:color w:val="000000"/>
                <w:szCs w:val="22"/>
                <w:lang w:val="en-US" w:eastAsia="el-GR"/>
              </w:rPr>
              <w:t xml:space="preserve">imaging unit (drum) SAMSUNG M2675FN </w:t>
            </w:r>
          </w:p>
        </w:tc>
        <w:tc>
          <w:tcPr>
            <w:tcW w:w="1228" w:type="dxa"/>
            <w:tcBorders>
              <w:top w:val="nil"/>
              <w:left w:val="nil"/>
              <w:bottom w:val="single" w:sz="4" w:space="0" w:color="auto"/>
              <w:right w:val="single" w:sz="4" w:space="0" w:color="auto"/>
            </w:tcBorders>
            <w:noWrap/>
            <w:vAlign w:val="center"/>
            <w:hideMark/>
          </w:tcPr>
          <w:p w14:paraId="0ED2080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MLT-R116</w:t>
            </w:r>
          </w:p>
        </w:tc>
        <w:tc>
          <w:tcPr>
            <w:tcW w:w="1465" w:type="dxa"/>
            <w:tcBorders>
              <w:top w:val="nil"/>
              <w:left w:val="nil"/>
              <w:bottom w:val="single" w:sz="4" w:space="0" w:color="auto"/>
              <w:right w:val="nil"/>
            </w:tcBorders>
            <w:noWrap/>
            <w:vAlign w:val="center"/>
            <w:hideMark/>
          </w:tcPr>
          <w:p w14:paraId="2A8A13A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9.000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0E21198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10</w:t>
            </w:r>
          </w:p>
        </w:tc>
        <w:tc>
          <w:tcPr>
            <w:tcW w:w="774" w:type="dxa"/>
            <w:tcBorders>
              <w:top w:val="nil"/>
              <w:left w:val="nil"/>
              <w:bottom w:val="single" w:sz="4" w:space="0" w:color="auto"/>
              <w:right w:val="single" w:sz="4" w:space="0" w:color="auto"/>
            </w:tcBorders>
            <w:noWrap/>
            <w:vAlign w:val="center"/>
            <w:hideMark/>
          </w:tcPr>
          <w:p w14:paraId="26DE2A4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34091A3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C3FBF2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495B2E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7344EA1F"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636C0D1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9</w:t>
            </w:r>
          </w:p>
        </w:tc>
        <w:tc>
          <w:tcPr>
            <w:tcW w:w="2649" w:type="dxa"/>
            <w:tcBorders>
              <w:top w:val="nil"/>
              <w:left w:val="nil"/>
              <w:bottom w:val="single" w:sz="4" w:space="0" w:color="auto"/>
              <w:right w:val="single" w:sz="8" w:space="0" w:color="auto"/>
            </w:tcBorders>
            <w:noWrap/>
            <w:vAlign w:val="center"/>
            <w:hideMark/>
          </w:tcPr>
          <w:p w14:paraId="433E4FDE" w14:textId="77777777" w:rsidR="00A22748" w:rsidRPr="006D2644" w:rsidRDefault="00A22748" w:rsidP="00B2792D">
            <w:pPr>
              <w:suppressAutoHyphens w:val="0"/>
              <w:spacing w:after="0"/>
              <w:jc w:val="center"/>
              <w:rPr>
                <w:rFonts w:cs="Times New Roman"/>
                <w:color w:val="000000"/>
                <w:szCs w:val="22"/>
                <w:lang w:val="en-US" w:eastAsia="el-GR"/>
              </w:rPr>
            </w:pPr>
            <w:r w:rsidRPr="006D2644">
              <w:rPr>
                <w:rFonts w:cs="Times New Roman"/>
                <w:color w:val="000000"/>
                <w:szCs w:val="22"/>
                <w:lang w:val="en-US" w:eastAsia="el-GR"/>
              </w:rPr>
              <w:t>imaging unit (drum) SAMSUNG M3375FD</w:t>
            </w:r>
          </w:p>
        </w:tc>
        <w:tc>
          <w:tcPr>
            <w:tcW w:w="1228" w:type="dxa"/>
            <w:tcBorders>
              <w:top w:val="nil"/>
              <w:left w:val="nil"/>
              <w:bottom w:val="single" w:sz="4" w:space="0" w:color="auto"/>
              <w:right w:val="single" w:sz="4" w:space="0" w:color="auto"/>
            </w:tcBorders>
            <w:noWrap/>
            <w:vAlign w:val="center"/>
            <w:hideMark/>
          </w:tcPr>
          <w:p w14:paraId="488AD9C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MLT-R204</w:t>
            </w:r>
          </w:p>
        </w:tc>
        <w:tc>
          <w:tcPr>
            <w:tcW w:w="1465" w:type="dxa"/>
            <w:tcBorders>
              <w:top w:val="nil"/>
              <w:left w:val="nil"/>
              <w:bottom w:val="single" w:sz="4" w:space="0" w:color="auto"/>
              <w:right w:val="nil"/>
            </w:tcBorders>
            <w:noWrap/>
            <w:vAlign w:val="center"/>
            <w:hideMark/>
          </w:tcPr>
          <w:p w14:paraId="11D28BB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30.000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55473AE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3</w:t>
            </w:r>
          </w:p>
        </w:tc>
        <w:tc>
          <w:tcPr>
            <w:tcW w:w="774" w:type="dxa"/>
            <w:tcBorders>
              <w:top w:val="nil"/>
              <w:left w:val="nil"/>
              <w:bottom w:val="single" w:sz="4" w:space="0" w:color="auto"/>
              <w:right w:val="single" w:sz="4" w:space="0" w:color="auto"/>
            </w:tcBorders>
            <w:noWrap/>
            <w:vAlign w:val="center"/>
            <w:hideMark/>
          </w:tcPr>
          <w:p w14:paraId="28AAC18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39D002B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C04B45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B875E9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314CAF76"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35D69F9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10</w:t>
            </w:r>
          </w:p>
        </w:tc>
        <w:tc>
          <w:tcPr>
            <w:tcW w:w="2649" w:type="dxa"/>
            <w:tcBorders>
              <w:top w:val="nil"/>
              <w:left w:val="nil"/>
              <w:bottom w:val="single" w:sz="4" w:space="0" w:color="auto"/>
              <w:right w:val="single" w:sz="8" w:space="0" w:color="auto"/>
            </w:tcBorders>
            <w:noWrap/>
            <w:vAlign w:val="center"/>
            <w:hideMark/>
          </w:tcPr>
          <w:p w14:paraId="05B57FA3"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XEROX WORKCENTRE 3225</w:t>
            </w:r>
          </w:p>
        </w:tc>
        <w:tc>
          <w:tcPr>
            <w:tcW w:w="1228" w:type="dxa"/>
            <w:tcBorders>
              <w:top w:val="nil"/>
              <w:left w:val="nil"/>
              <w:bottom w:val="single" w:sz="4" w:space="0" w:color="auto"/>
              <w:right w:val="single" w:sz="4" w:space="0" w:color="auto"/>
            </w:tcBorders>
            <w:noWrap/>
            <w:vAlign w:val="center"/>
            <w:hideMark/>
          </w:tcPr>
          <w:p w14:paraId="1EEE358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101R00474</w:t>
            </w:r>
          </w:p>
        </w:tc>
        <w:tc>
          <w:tcPr>
            <w:tcW w:w="1465" w:type="dxa"/>
            <w:tcBorders>
              <w:top w:val="nil"/>
              <w:left w:val="nil"/>
              <w:bottom w:val="single" w:sz="4" w:space="0" w:color="auto"/>
              <w:right w:val="nil"/>
            </w:tcBorders>
            <w:noWrap/>
            <w:vAlign w:val="center"/>
            <w:hideMark/>
          </w:tcPr>
          <w:p w14:paraId="3388676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10.000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12F4328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w:t>
            </w:r>
          </w:p>
        </w:tc>
        <w:tc>
          <w:tcPr>
            <w:tcW w:w="774" w:type="dxa"/>
            <w:tcBorders>
              <w:top w:val="nil"/>
              <w:left w:val="nil"/>
              <w:bottom w:val="single" w:sz="4" w:space="0" w:color="auto"/>
              <w:right w:val="single" w:sz="4" w:space="0" w:color="auto"/>
            </w:tcBorders>
            <w:noWrap/>
            <w:vAlign w:val="center"/>
            <w:hideMark/>
          </w:tcPr>
          <w:p w14:paraId="3D429FB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3FF6C87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975368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0BA975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1622C12A"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65F406F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11</w:t>
            </w:r>
          </w:p>
        </w:tc>
        <w:tc>
          <w:tcPr>
            <w:tcW w:w="2649" w:type="dxa"/>
            <w:tcBorders>
              <w:top w:val="nil"/>
              <w:left w:val="nil"/>
              <w:bottom w:val="single" w:sz="4" w:space="0" w:color="auto"/>
              <w:right w:val="single" w:sz="8" w:space="0" w:color="auto"/>
            </w:tcBorders>
            <w:noWrap/>
            <w:vAlign w:val="center"/>
            <w:hideMark/>
          </w:tcPr>
          <w:p w14:paraId="5DBB843F"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REX ROTARY 2000LN</w:t>
            </w:r>
          </w:p>
        </w:tc>
        <w:tc>
          <w:tcPr>
            <w:tcW w:w="1228" w:type="dxa"/>
            <w:tcBorders>
              <w:top w:val="nil"/>
              <w:left w:val="nil"/>
              <w:bottom w:val="single" w:sz="4" w:space="0" w:color="auto"/>
              <w:right w:val="single" w:sz="4" w:space="0" w:color="auto"/>
            </w:tcBorders>
            <w:noWrap/>
            <w:vAlign w:val="center"/>
            <w:hideMark/>
          </w:tcPr>
          <w:p w14:paraId="7DCD5B45"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Type</w:t>
            </w:r>
            <w:proofErr w:type="spellEnd"/>
            <w:r w:rsidRPr="006D2644">
              <w:rPr>
                <w:rFonts w:cs="Times New Roman"/>
                <w:color w:val="000000"/>
                <w:szCs w:val="22"/>
                <w:lang w:val="el-GR" w:eastAsia="el-GR"/>
              </w:rPr>
              <w:t xml:space="preserve"> 1230D</w:t>
            </w:r>
          </w:p>
        </w:tc>
        <w:tc>
          <w:tcPr>
            <w:tcW w:w="1465" w:type="dxa"/>
            <w:tcBorders>
              <w:top w:val="nil"/>
              <w:left w:val="nil"/>
              <w:bottom w:val="single" w:sz="4" w:space="0" w:color="auto"/>
              <w:right w:val="nil"/>
            </w:tcBorders>
            <w:noWrap/>
            <w:vAlign w:val="center"/>
            <w:hideMark/>
          </w:tcPr>
          <w:p w14:paraId="4A3365F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9.000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30DBB75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7</w:t>
            </w:r>
          </w:p>
        </w:tc>
        <w:tc>
          <w:tcPr>
            <w:tcW w:w="774" w:type="dxa"/>
            <w:tcBorders>
              <w:top w:val="nil"/>
              <w:left w:val="nil"/>
              <w:bottom w:val="single" w:sz="4" w:space="0" w:color="auto"/>
              <w:right w:val="single" w:sz="4" w:space="0" w:color="auto"/>
            </w:tcBorders>
            <w:noWrap/>
            <w:vAlign w:val="center"/>
            <w:hideMark/>
          </w:tcPr>
          <w:p w14:paraId="7815025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59084C0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E5982D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AFCFA8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6ABF02A9"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4E5938B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12</w:t>
            </w:r>
          </w:p>
        </w:tc>
        <w:tc>
          <w:tcPr>
            <w:tcW w:w="2649" w:type="dxa"/>
            <w:tcBorders>
              <w:top w:val="nil"/>
              <w:left w:val="nil"/>
              <w:bottom w:val="single" w:sz="4" w:space="0" w:color="auto"/>
              <w:right w:val="single" w:sz="8" w:space="0" w:color="auto"/>
            </w:tcBorders>
            <w:noWrap/>
            <w:vAlign w:val="center"/>
            <w:hideMark/>
          </w:tcPr>
          <w:p w14:paraId="4FE23AEB"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REX ROTARY 2000LN</w:t>
            </w:r>
          </w:p>
        </w:tc>
        <w:tc>
          <w:tcPr>
            <w:tcW w:w="1228" w:type="dxa"/>
            <w:tcBorders>
              <w:top w:val="nil"/>
              <w:left w:val="nil"/>
              <w:bottom w:val="single" w:sz="4" w:space="0" w:color="auto"/>
              <w:right w:val="single" w:sz="4" w:space="0" w:color="auto"/>
            </w:tcBorders>
            <w:noWrap/>
            <w:vAlign w:val="center"/>
            <w:hideMark/>
          </w:tcPr>
          <w:p w14:paraId="34FB332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B0399510</w:t>
            </w:r>
          </w:p>
        </w:tc>
        <w:tc>
          <w:tcPr>
            <w:tcW w:w="1465" w:type="dxa"/>
            <w:tcBorders>
              <w:top w:val="nil"/>
              <w:left w:val="nil"/>
              <w:bottom w:val="single" w:sz="4" w:space="0" w:color="auto"/>
              <w:right w:val="nil"/>
            </w:tcBorders>
            <w:noWrap/>
            <w:vAlign w:val="center"/>
            <w:hideMark/>
          </w:tcPr>
          <w:p w14:paraId="23E6E4B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6BE22AF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w:t>
            </w:r>
          </w:p>
        </w:tc>
        <w:tc>
          <w:tcPr>
            <w:tcW w:w="774" w:type="dxa"/>
            <w:tcBorders>
              <w:top w:val="nil"/>
              <w:left w:val="nil"/>
              <w:bottom w:val="single" w:sz="4" w:space="0" w:color="auto"/>
              <w:right w:val="single" w:sz="4" w:space="0" w:color="auto"/>
            </w:tcBorders>
            <w:noWrap/>
            <w:vAlign w:val="center"/>
            <w:hideMark/>
          </w:tcPr>
          <w:p w14:paraId="5E97D6D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0219F97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983C0F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E8DA35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5F6D9CF8"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3CD5FBF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13</w:t>
            </w:r>
          </w:p>
        </w:tc>
        <w:tc>
          <w:tcPr>
            <w:tcW w:w="2649" w:type="dxa"/>
            <w:tcBorders>
              <w:top w:val="nil"/>
              <w:left w:val="nil"/>
              <w:bottom w:val="single" w:sz="4" w:space="0" w:color="auto"/>
              <w:right w:val="single" w:sz="8" w:space="0" w:color="auto"/>
            </w:tcBorders>
            <w:noWrap/>
            <w:vAlign w:val="center"/>
            <w:hideMark/>
          </w:tcPr>
          <w:p w14:paraId="7830F6A4"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developer</w:t>
            </w:r>
            <w:proofErr w:type="spellEnd"/>
            <w:r w:rsidRPr="006D2644">
              <w:rPr>
                <w:rFonts w:cs="Times New Roman"/>
                <w:color w:val="000000"/>
                <w:szCs w:val="22"/>
                <w:lang w:val="el-GR" w:eastAsia="el-GR"/>
              </w:rPr>
              <w:t xml:space="preserve"> REX ROTARY 2000LN</w:t>
            </w:r>
          </w:p>
        </w:tc>
        <w:tc>
          <w:tcPr>
            <w:tcW w:w="1228" w:type="dxa"/>
            <w:tcBorders>
              <w:top w:val="nil"/>
              <w:left w:val="nil"/>
              <w:bottom w:val="single" w:sz="4" w:space="0" w:color="auto"/>
              <w:right w:val="single" w:sz="4" w:space="0" w:color="auto"/>
            </w:tcBorders>
            <w:noWrap/>
            <w:vAlign w:val="center"/>
            <w:hideMark/>
          </w:tcPr>
          <w:p w14:paraId="0972FAB3"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Type</w:t>
            </w:r>
            <w:proofErr w:type="spellEnd"/>
            <w:r w:rsidRPr="006D2644">
              <w:rPr>
                <w:rFonts w:cs="Times New Roman"/>
                <w:color w:val="000000"/>
                <w:szCs w:val="22"/>
                <w:lang w:val="el-GR" w:eastAsia="el-GR"/>
              </w:rPr>
              <w:t xml:space="preserve"> 28</w:t>
            </w:r>
          </w:p>
        </w:tc>
        <w:tc>
          <w:tcPr>
            <w:tcW w:w="1465" w:type="dxa"/>
            <w:tcBorders>
              <w:top w:val="nil"/>
              <w:left w:val="nil"/>
              <w:bottom w:val="single" w:sz="4" w:space="0" w:color="auto"/>
              <w:right w:val="nil"/>
            </w:tcBorders>
            <w:noWrap/>
            <w:vAlign w:val="center"/>
            <w:hideMark/>
          </w:tcPr>
          <w:p w14:paraId="1B08681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vAlign w:val="center"/>
            <w:hideMark/>
          </w:tcPr>
          <w:p w14:paraId="2C8E03A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w:t>
            </w:r>
          </w:p>
        </w:tc>
        <w:tc>
          <w:tcPr>
            <w:tcW w:w="774" w:type="dxa"/>
            <w:tcBorders>
              <w:top w:val="nil"/>
              <w:left w:val="nil"/>
              <w:bottom w:val="single" w:sz="4" w:space="0" w:color="auto"/>
              <w:right w:val="single" w:sz="4" w:space="0" w:color="auto"/>
            </w:tcBorders>
            <w:noWrap/>
            <w:vAlign w:val="center"/>
            <w:hideMark/>
          </w:tcPr>
          <w:p w14:paraId="5F2E506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0ECFE84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90F73C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0D8FCF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7401AFEE"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0B2BBEF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14</w:t>
            </w:r>
          </w:p>
        </w:tc>
        <w:tc>
          <w:tcPr>
            <w:tcW w:w="2649" w:type="dxa"/>
            <w:tcBorders>
              <w:top w:val="nil"/>
              <w:left w:val="nil"/>
              <w:bottom w:val="single" w:sz="4" w:space="0" w:color="auto"/>
              <w:right w:val="single" w:sz="8" w:space="0" w:color="auto"/>
            </w:tcBorders>
            <w:noWrap/>
            <w:vAlign w:val="center"/>
            <w:hideMark/>
          </w:tcPr>
          <w:p w14:paraId="284AFB81"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RICOH MP2014</w:t>
            </w:r>
          </w:p>
        </w:tc>
        <w:tc>
          <w:tcPr>
            <w:tcW w:w="1228" w:type="dxa"/>
            <w:tcBorders>
              <w:top w:val="nil"/>
              <w:left w:val="nil"/>
              <w:bottom w:val="single" w:sz="4" w:space="0" w:color="auto"/>
              <w:right w:val="single" w:sz="4" w:space="0" w:color="auto"/>
            </w:tcBorders>
            <w:noWrap/>
            <w:vAlign w:val="center"/>
            <w:hideMark/>
          </w:tcPr>
          <w:p w14:paraId="5F9F468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842135</w:t>
            </w:r>
          </w:p>
        </w:tc>
        <w:tc>
          <w:tcPr>
            <w:tcW w:w="1465" w:type="dxa"/>
            <w:tcBorders>
              <w:top w:val="nil"/>
              <w:left w:val="nil"/>
              <w:bottom w:val="single" w:sz="4" w:space="0" w:color="auto"/>
              <w:right w:val="nil"/>
            </w:tcBorders>
            <w:noWrap/>
            <w:vAlign w:val="center"/>
            <w:hideMark/>
          </w:tcPr>
          <w:p w14:paraId="7C625C0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12.000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647132F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20</w:t>
            </w:r>
          </w:p>
        </w:tc>
        <w:tc>
          <w:tcPr>
            <w:tcW w:w="774" w:type="dxa"/>
            <w:tcBorders>
              <w:top w:val="nil"/>
              <w:left w:val="nil"/>
              <w:bottom w:val="single" w:sz="4" w:space="0" w:color="auto"/>
              <w:right w:val="single" w:sz="4" w:space="0" w:color="auto"/>
            </w:tcBorders>
            <w:noWrap/>
            <w:vAlign w:val="center"/>
            <w:hideMark/>
          </w:tcPr>
          <w:p w14:paraId="65BDE17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407F45A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D9F228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CFD7F1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5A8C3A2B"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7FC7331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15</w:t>
            </w:r>
          </w:p>
        </w:tc>
        <w:tc>
          <w:tcPr>
            <w:tcW w:w="2649" w:type="dxa"/>
            <w:tcBorders>
              <w:top w:val="nil"/>
              <w:left w:val="nil"/>
              <w:bottom w:val="single" w:sz="4" w:space="0" w:color="auto"/>
              <w:right w:val="single" w:sz="8" w:space="0" w:color="auto"/>
            </w:tcBorders>
            <w:noWrap/>
            <w:vAlign w:val="center"/>
            <w:hideMark/>
          </w:tcPr>
          <w:p w14:paraId="180026D1"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RICOH MP2014</w:t>
            </w:r>
          </w:p>
        </w:tc>
        <w:tc>
          <w:tcPr>
            <w:tcW w:w="1228" w:type="dxa"/>
            <w:tcBorders>
              <w:top w:val="nil"/>
              <w:left w:val="nil"/>
              <w:bottom w:val="single" w:sz="4" w:space="0" w:color="auto"/>
              <w:right w:val="single" w:sz="4" w:space="0" w:color="auto"/>
            </w:tcBorders>
            <w:noWrap/>
            <w:vAlign w:val="center"/>
            <w:hideMark/>
          </w:tcPr>
          <w:p w14:paraId="58DDE69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B0399510</w:t>
            </w:r>
          </w:p>
        </w:tc>
        <w:tc>
          <w:tcPr>
            <w:tcW w:w="1465" w:type="dxa"/>
            <w:tcBorders>
              <w:top w:val="nil"/>
              <w:left w:val="nil"/>
              <w:bottom w:val="single" w:sz="4" w:space="0" w:color="auto"/>
              <w:right w:val="nil"/>
            </w:tcBorders>
            <w:noWrap/>
            <w:vAlign w:val="center"/>
            <w:hideMark/>
          </w:tcPr>
          <w:p w14:paraId="53E3C6F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645577C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5</w:t>
            </w:r>
          </w:p>
        </w:tc>
        <w:tc>
          <w:tcPr>
            <w:tcW w:w="774" w:type="dxa"/>
            <w:tcBorders>
              <w:top w:val="nil"/>
              <w:left w:val="nil"/>
              <w:bottom w:val="single" w:sz="4" w:space="0" w:color="auto"/>
              <w:right w:val="single" w:sz="4" w:space="0" w:color="auto"/>
            </w:tcBorders>
            <w:noWrap/>
            <w:vAlign w:val="center"/>
            <w:hideMark/>
          </w:tcPr>
          <w:p w14:paraId="3DE0088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56B3B54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73D376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28384D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2A33C660"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50A06C7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16</w:t>
            </w:r>
          </w:p>
        </w:tc>
        <w:tc>
          <w:tcPr>
            <w:tcW w:w="2649" w:type="dxa"/>
            <w:tcBorders>
              <w:top w:val="nil"/>
              <w:left w:val="nil"/>
              <w:bottom w:val="single" w:sz="4" w:space="0" w:color="auto"/>
              <w:right w:val="single" w:sz="8" w:space="0" w:color="auto"/>
            </w:tcBorders>
            <w:noWrap/>
            <w:vAlign w:val="center"/>
            <w:hideMark/>
          </w:tcPr>
          <w:p w14:paraId="356D2FAD"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RICOH AFICIO MP6000</w:t>
            </w:r>
          </w:p>
        </w:tc>
        <w:tc>
          <w:tcPr>
            <w:tcW w:w="1228" w:type="dxa"/>
            <w:tcBorders>
              <w:top w:val="nil"/>
              <w:left w:val="nil"/>
              <w:bottom w:val="single" w:sz="4" w:space="0" w:color="auto"/>
              <w:right w:val="single" w:sz="4" w:space="0" w:color="auto"/>
            </w:tcBorders>
            <w:noWrap/>
            <w:vAlign w:val="center"/>
            <w:hideMark/>
          </w:tcPr>
          <w:p w14:paraId="38CAC6A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6210D</w:t>
            </w:r>
          </w:p>
        </w:tc>
        <w:tc>
          <w:tcPr>
            <w:tcW w:w="1465" w:type="dxa"/>
            <w:tcBorders>
              <w:top w:val="nil"/>
              <w:left w:val="nil"/>
              <w:bottom w:val="single" w:sz="4" w:space="0" w:color="auto"/>
              <w:right w:val="nil"/>
            </w:tcBorders>
            <w:noWrap/>
            <w:vAlign w:val="center"/>
            <w:hideMark/>
          </w:tcPr>
          <w:p w14:paraId="5633E77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43.000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204357D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15</w:t>
            </w:r>
          </w:p>
        </w:tc>
        <w:tc>
          <w:tcPr>
            <w:tcW w:w="774" w:type="dxa"/>
            <w:tcBorders>
              <w:top w:val="nil"/>
              <w:left w:val="nil"/>
              <w:bottom w:val="single" w:sz="4" w:space="0" w:color="auto"/>
              <w:right w:val="single" w:sz="4" w:space="0" w:color="auto"/>
            </w:tcBorders>
            <w:noWrap/>
            <w:vAlign w:val="center"/>
            <w:hideMark/>
          </w:tcPr>
          <w:p w14:paraId="528D688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15F027A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92E5AB5"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25AA33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6BF9AC27"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1F4E2B7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17</w:t>
            </w:r>
          </w:p>
        </w:tc>
        <w:tc>
          <w:tcPr>
            <w:tcW w:w="2649" w:type="dxa"/>
            <w:tcBorders>
              <w:top w:val="nil"/>
              <w:left w:val="nil"/>
              <w:bottom w:val="single" w:sz="4" w:space="0" w:color="auto"/>
              <w:right w:val="single" w:sz="8" w:space="0" w:color="auto"/>
            </w:tcBorders>
            <w:noWrap/>
            <w:vAlign w:val="center"/>
            <w:hideMark/>
          </w:tcPr>
          <w:p w14:paraId="14E63EDD"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RICOH AFICIO MP6000</w:t>
            </w:r>
          </w:p>
        </w:tc>
        <w:tc>
          <w:tcPr>
            <w:tcW w:w="1228" w:type="dxa"/>
            <w:tcBorders>
              <w:top w:val="nil"/>
              <w:left w:val="nil"/>
              <w:bottom w:val="single" w:sz="4" w:space="0" w:color="auto"/>
              <w:right w:val="single" w:sz="4" w:space="0" w:color="auto"/>
            </w:tcBorders>
            <w:noWrap/>
            <w:vAlign w:val="center"/>
            <w:hideMark/>
          </w:tcPr>
          <w:p w14:paraId="6006547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B2469510</w:t>
            </w:r>
          </w:p>
        </w:tc>
        <w:tc>
          <w:tcPr>
            <w:tcW w:w="1465" w:type="dxa"/>
            <w:tcBorders>
              <w:top w:val="nil"/>
              <w:left w:val="nil"/>
              <w:bottom w:val="single" w:sz="4" w:space="0" w:color="auto"/>
              <w:right w:val="nil"/>
            </w:tcBorders>
            <w:noWrap/>
            <w:vAlign w:val="center"/>
            <w:hideMark/>
          </w:tcPr>
          <w:p w14:paraId="6DE32B3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800.000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3EFD38C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3</w:t>
            </w:r>
          </w:p>
        </w:tc>
        <w:tc>
          <w:tcPr>
            <w:tcW w:w="774" w:type="dxa"/>
            <w:tcBorders>
              <w:top w:val="nil"/>
              <w:left w:val="nil"/>
              <w:bottom w:val="single" w:sz="4" w:space="0" w:color="auto"/>
              <w:right w:val="single" w:sz="4" w:space="0" w:color="auto"/>
            </w:tcBorders>
            <w:noWrap/>
            <w:vAlign w:val="center"/>
            <w:hideMark/>
          </w:tcPr>
          <w:p w14:paraId="1378819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110F458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11EB528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BCA53B3"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1FB8A5A3"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644E41D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18</w:t>
            </w:r>
          </w:p>
        </w:tc>
        <w:tc>
          <w:tcPr>
            <w:tcW w:w="2649" w:type="dxa"/>
            <w:tcBorders>
              <w:top w:val="nil"/>
              <w:left w:val="nil"/>
              <w:bottom w:val="single" w:sz="4" w:space="0" w:color="auto"/>
              <w:right w:val="single" w:sz="8" w:space="0" w:color="auto"/>
            </w:tcBorders>
            <w:noWrap/>
            <w:vAlign w:val="center"/>
            <w:hideMark/>
          </w:tcPr>
          <w:p w14:paraId="29419221"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developer</w:t>
            </w:r>
            <w:proofErr w:type="spellEnd"/>
            <w:r w:rsidRPr="006D2644">
              <w:rPr>
                <w:rFonts w:cs="Times New Roman"/>
                <w:color w:val="000000"/>
                <w:szCs w:val="22"/>
                <w:lang w:val="el-GR" w:eastAsia="el-GR"/>
              </w:rPr>
              <w:t xml:space="preserve"> RICOH AFICIO MP6000</w:t>
            </w:r>
          </w:p>
        </w:tc>
        <w:tc>
          <w:tcPr>
            <w:tcW w:w="1228" w:type="dxa"/>
            <w:tcBorders>
              <w:top w:val="nil"/>
              <w:left w:val="nil"/>
              <w:bottom w:val="single" w:sz="4" w:space="0" w:color="auto"/>
              <w:right w:val="single" w:sz="4" w:space="0" w:color="auto"/>
            </w:tcBorders>
            <w:noWrap/>
            <w:vAlign w:val="center"/>
            <w:hideMark/>
          </w:tcPr>
          <w:p w14:paraId="538FC37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B0649640</w:t>
            </w:r>
          </w:p>
        </w:tc>
        <w:tc>
          <w:tcPr>
            <w:tcW w:w="1465" w:type="dxa"/>
            <w:tcBorders>
              <w:top w:val="nil"/>
              <w:left w:val="nil"/>
              <w:bottom w:val="single" w:sz="4" w:space="0" w:color="auto"/>
              <w:right w:val="nil"/>
            </w:tcBorders>
            <w:noWrap/>
            <w:vAlign w:val="center"/>
            <w:hideMark/>
          </w:tcPr>
          <w:p w14:paraId="4D4AB75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350.000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46699D1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4</w:t>
            </w:r>
          </w:p>
        </w:tc>
        <w:tc>
          <w:tcPr>
            <w:tcW w:w="774" w:type="dxa"/>
            <w:tcBorders>
              <w:top w:val="nil"/>
              <w:left w:val="nil"/>
              <w:bottom w:val="single" w:sz="4" w:space="0" w:color="auto"/>
              <w:right w:val="single" w:sz="4" w:space="0" w:color="auto"/>
            </w:tcBorders>
            <w:noWrap/>
            <w:vAlign w:val="center"/>
            <w:hideMark/>
          </w:tcPr>
          <w:p w14:paraId="5CBD471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645C0F5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AC6923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EE3441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21B64F62"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09B7325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19</w:t>
            </w:r>
          </w:p>
        </w:tc>
        <w:tc>
          <w:tcPr>
            <w:tcW w:w="2649" w:type="dxa"/>
            <w:tcBorders>
              <w:top w:val="nil"/>
              <w:left w:val="nil"/>
              <w:bottom w:val="single" w:sz="4" w:space="0" w:color="auto"/>
              <w:right w:val="single" w:sz="8" w:space="0" w:color="auto"/>
            </w:tcBorders>
            <w:noWrap/>
            <w:vAlign w:val="center"/>
            <w:hideMark/>
          </w:tcPr>
          <w:p w14:paraId="5413CC96"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RICOH AFICIO MP2501SP</w:t>
            </w:r>
          </w:p>
        </w:tc>
        <w:tc>
          <w:tcPr>
            <w:tcW w:w="1228" w:type="dxa"/>
            <w:tcBorders>
              <w:top w:val="nil"/>
              <w:left w:val="nil"/>
              <w:bottom w:val="single" w:sz="4" w:space="0" w:color="auto"/>
              <w:right w:val="single" w:sz="4" w:space="0" w:color="auto"/>
            </w:tcBorders>
            <w:noWrap/>
            <w:vAlign w:val="center"/>
            <w:hideMark/>
          </w:tcPr>
          <w:p w14:paraId="169C762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842341</w:t>
            </w:r>
          </w:p>
        </w:tc>
        <w:tc>
          <w:tcPr>
            <w:tcW w:w="1465" w:type="dxa"/>
            <w:tcBorders>
              <w:top w:val="nil"/>
              <w:left w:val="nil"/>
              <w:bottom w:val="single" w:sz="4" w:space="0" w:color="auto"/>
              <w:right w:val="nil"/>
            </w:tcBorders>
            <w:noWrap/>
            <w:vAlign w:val="center"/>
            <w:hideMark/>
          </w:tcPr>
          <w:p w14:paraId="0B6E747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9.000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2776C41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15</w:t>
            </w:r>
          </w:p>
        </w:tc>
        <w:tc>
          <w:tcPr>
            <w:tcW w:w="774" w:type="dxa"/>
            <w:tcBorders>
              <w:top w:val="nil"/>
              <w:left w:val="nil"/>
              <w:bottom w:val="single" w:sz="4" w:space="0" w:color="auto"/>
              <w:right w:val="single" w:sz="4" w:space="0" w:color="auto"/>
            </w:tcBorders>
            <w:noWrap/>
            <w:vAlign w:val="center"/>
            <w:hideMark/>
          </w:tcPr>
          <w:p w14:paraId="124D451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395FD5E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C9CC26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4DA9C9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62F45412"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6A10261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20</w:t>
            </w:r>
          </w:p>
        </w:tc>
        <w:tc>
          <w:tcPr>
            <w:tcW w:w="2649" w:type="dxa"/>
            <w:tcBorders>
              <w:top w:val="nil"/>
              <w:left w:val="nil"/>
              <w:bottom w:val="single" w:sz="4" w:space="0" w:color="auto"/>
              <w:right w:val="single" w:sz="8" w:space="0" w:color="auto"/>
            </w:tcBorders>
            <w:noWrap/>
            <w:vAlign w:val="center"/>
            <w:hideMark/>
          </w:tcPr>
          <w:p w14:paraId="0892F344"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RICOH AFICIO MP2501SP</w:t>
            </w:r>
          </w:p>
        </w:tc>
        <w:tc>
          <w:tcPr>
            <w:tcW w:w="1228" w:type="dxa"/>
            <w:tcBorders>
              <w:top w:val="nil"/>
              <w:left w:val="nil"/>
              <w:bottom w:val="single" w:sz="4" w:space="0" w:color="auto"/>
              <w:right w:val="single" w:sz="4" w:space="0" w:color="auto"/>
            </w:tcBorders>
            <w:noWrap/>
            <w:vAlign w:val="center"/>
            <w:hideMark/>
          </w:tcPr>
          <w:p w14:paraId="088B2B2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B0399510</w:t>
            </w:r>
          </w:p>
        </w:tc>
        <w:tc>
          <w:tcPr>
            <w:tcW w:w="1465" w:type="dxa"/>
            <w:tcBorders>
              <w:top w:val="nil"/>
              <w:left w:val="nil"/>
              <w:bottom w:val="single" w:sz="4" w:space="0" w:color="auto"/>
              <w:right w:val="nil"/>
            </w:tcBorders>
            <w:noWrap/>
            <w:vAlign w:val="center"/>
            <w:hideMark/>
          </w:tcPr>
          <w:p w14:paraId="5E04556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674C69F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4</w:t>
            </w:r>
          </w:p>
        </w:tc>
        <w:tc>
          <w:tcPr>
            <w:tcW w:w="774" w:type="dxa"/>
            <w:tcBorders>
              <w:top w:val="nil"/>
              <w:left w:val="nil"/>
              <w:bottom w:val="single" w:sz="4" w:space="0" w:color="auto"/>
              <w:right w:val="single" w:sz="4" w:space="0" w:color="auto"/>
            </w:tcBorders>
            <w:noWrap/>
            <w:vAlign w:val="center"/>
            <w:hideMark/>
          </w:tcPr>
          <w:p w14:paraId="798B037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6512114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12CB6A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B687F9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76549805"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524A180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21</w:t>
            </w:r>
          </w:p>
        </w:tc>
        <w:tc>
          <w:tcPr>
            <w:tcW w:w="2649" w:type="dxa"/>
            <w:tcBorders>
              <w:top w:val="nil"/>
              <w:left w:val="nil"/>
              <w:bottom w:val="single" w:sz="4" w:space="0" w:color="auto"/>
              <w:right w:val="single" w:sz="8" w:space="0" w:color="auto"/>
            </w:tcBorders>
            <w:noWrap/>
            <w:vAlign w:val="center"/>
            <w:hideMark/>
          </w:tcPr>
          <w:p w14:paraId="7F89CD9D"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KYOCERA TASKALFA 4012I</w:t>
            </w:r>
          </w:p>
        </w:tc>
        <w:tc>
          <w:tcPr>
            <w:tcW w:w="1228" w:type="dxa"/>
            <w:tcBorders>
              <w:top w:val="nil"/>
              <w:left w:val="nil"/>
              <w:bottom w:val="single" w:sz="4" w:space="0" w:color="auto"/>
              <w:right w:val="single" w:sz="4" w:space="0" w:color="auto"/>
            </w:tcBorders>
            <w:noWrap/>
            <w:vAlign w:val="center"/>
            <w:hideMark/>
          </w:tcPr>
          <w:p w14:paraId="64A1FBE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DK-7125</w:t>
            </w:r>
          </w:p>
        </w:tc>
        <w:tc>
          <w:tcPr>
            <w:tcW w:w="1465" w:type="dxa"/>
            <w:tcBorders>
              <w:top w:val="nil"/>
              <w:left w:val="nil"/>
              <w:bottom w:val="single" w:sz="4" w:space="0" w:color="auto"/>
              <w:right w:val="nil"/>
            </w:tcBorders>
            <w:noWrap/>
            <w:vAlign w:val="center"/>
            <w:hideMark/>
          </w:tcPr>
          <w:p w14:paraId="35493D69"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600.000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55C5A7F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3</w:t>
            </w:r>
          </w:p>
        </w:tc>
        <w:tc>
          <w:tcPr>
            <w:tcW w:w="774" w:type="dxa"/>
            <w:tcBorders>
              <w:top w:val="nil"/>
              <w:left w:val="nil"/>
              <w:bottom w:val="single" w:sz="4" w:space="0" w:color="auto"/>
              <w:right w:val="single" w:sz="4" w:space="0" w:color="auto"/>
            </w:tcBorders>
            <w:noWrap/>
            <w:vAlign w:val="center"/>
            <w:hideMark/>
          </w:tcPr>
          <w:p w14:paraId="1ACA22E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57AA904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56EA846"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13A582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5AE988AF"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2658FF70"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22</w:t>
            </w:r>
          </w:p>
        </w:tc>
        <w:tc>
          <w:tcPr>
            <w:tcW w:w="2649" w:type="dxa"/>
            <w:tcBorders>
              <w:top w:val="nil"/>
              <w:left w:val="nil"/>
              <w:bottom w:val="single" w:sz="4" w:space="0" w:color="auto"/>
              <w:right w:val="single" w:sz="8" w:space="0" w:color="auto"/>
            </w:tcBorders>
            <w:noWrap/>
            <w:vAlign w:val="center"/>
            <w:hideMark/>
          </w:tcPr>
          <w:p w14:paraId="3F4C3CD6" w14:textId="77777777" w:rsidR="00A22748" w:rsidRPr="006D2644" w:rsidRDefault="00A22748" w:rsidP="00B2792D">
            <w:pPr>
              <w:suppressAutoHyphens w:val="0"/>
              <w:spacing w:after="0"/>
              <w:jc w:val="center"/>
              <w:rPr>
                <w:rFonts w:cs="Times New Roman"/>
                <w:color w:val="000000"/>
                <w:szCs w:val="22"/>
                <w:lang w:val="en-US" w:eastAsia="el-GR"/>
              </w:rPr>
            </w:pPr>
            <w:r w:rsidRPr="006D2644">
              <w:rPr>
                <w:rFonts w:cs="Times New Roman"/>
                <w:color w:val="000000"/>
                <w:szCs w:val="22"/>
                <w:lang w:val="en-US" w:eastAsia="el-GR"/>
              </w:rPr>
              <w:t>waste toner XEROX WORKCENTRE 5645V_SL</w:t>
            </w:r>
          </w:p>
        </w:tc>
        <w:tc>
          <w:tcPr>
            <w:tcW w:w="1228" w:type="dxa"/>
            <w:tcBorders>
              <w:top w:val="nil"/>
              <w:left w:val="nil"/>
              <w:bottom w:val="single" w:sz="4" w:space="0" w:color="auto"/>
              <w:right w:val="single" w:sz="4" w:space="0" w:color="auto"/>
            </w:tcBorders>
            <w:noWrap/>
            <w:vAlign w:val="center"/>
            <w:hideMark/>
          </w:tcPr>
          <w:p w14:paraId="6AC6ACB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008R12896</w:t>
            </w:r>
          </w:p>
        </w:tc>
        <w:tc>
          <w:tcPr>
            <w:tcW w:w="1465" w:type="dxa"/>
            <w:tcBorders>
              <w:top w:val="nil"/>
              <w:left w:val="nil"/>
              <w:bottom w:val="single" w:sz="4" w:space="0" w:color="auto"/>
              <w:right w:val="nil"/>
            </w:tcBorders>
            <w:noWrap/>
            <w:vAlign w:val="center"/>
            <w:hideMark/>
          </w:tcPr>
          <w:p w14:paraId="62DCD38D"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100.000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4CACB7C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w:t>
            </w:r>
          </w:p>
        </w:tc>
        <w:tc>
          <w:tcPr>
            <w:tcW w:w="774" w:type="dxa"/>
            <w:tcBorders>
              <w:top w:val="nil"/>
              <w:left w:val="nil"/>
              <w:bottom w:val="single" w:sz="4" w:space="0" w:color="auto"/>
              <w:right w:val="single" w:sz="4" w:space="0" w:color="auto"/>
            </w:tcBorders>
            <w:noWrap/>
            <w:vAlign w:val="center"/>
            <w:hideMark/>
          </w:tcPr>
          <w:p w14:paraId="1913ABF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22B98FB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3CBC0B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AAD06C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7FC51B2D"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4C2D889A"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23</w:t>
            </w:r>
          </w:p>
        </w:tc>
        <w:tc>
          <w:tcPr>
            <w:tcW w:w="2649" w:type="dxa"/>
            <w:tcBorders>
              <w:top w:val="nil"/>
              <w:left w:val="nil"/>
              <w:bottom w:val="single" w:sz="4" w:space="0" w:color="auto"/>
              <w:right w:val="single" w:sz="8" w:space="0" w:color="auto"/>
            </w:tcBorders>
            <w:noWrap/>
            <w:vAlign w:val="center"/>
            <w:hideMark/>
          </w:tcPr>
          <w:p w14:paraId="09DE4C6C"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toner</w:t>
            </w:r>
            <w:proofErr w:type="spellEnd"/>
            <w:r w:rsidRPr="006D2644">
              <w:rPr>
                <w:rFonts w:cs="Times New Roman"/>
                <w:color w:val="000000"/>
                <w:szCs w:val="22"/>
                <w:lang w:val="el-GR" w:eastAsia="el-GR"/>
              </w:rPr>
              <w:t xml:space="preserve"> CANON IR 3530/3570/4570</w:t>
            </w:r>
          </w:p>
        </w:tc>
        <w:tc>
          <w:tcPr>
            <w:tcW w:w="1228" w:type="dxa"/>
            <w:tcBorders>
              <w:top w:val="nil"/>
              <w:left w:val="nil"/>
              <w:bottom w:val="single" w:sz="4" w:space="0" w:color="auto"/>
              <w:right w:val="single" w:sz="4" w:space="0" w:color="auto"/>
            </w:tcBorders>
            <w:noWrap/>
            <w:vAlign w:val="center"/>
            <w:hideMark/>
          </w:tcPr>
          <w:p w14:paraId="302681D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9634A002</w:t>
            </w:r>
          </w:p>
        </w:tc>
        <w:tc>
          <w:tcPr>
            <w:tcW w:w="1465" w:type="dxa"/>
            <w:tcBorders>
              <w:top w:val="nil"/>
              <w:left w:val="nil"/>
              <w:bottom w:val="single" w:sz="4" w:space="0" w:color="auto"/>
              <w:right w:val="nil"/>
            </w:tcBorders>
            <w:noWrap/>
            <w:vAlign w:val="center"/>
            <w:hideMark/>
          </w:tcPr>
          <w:p w14:paraId="5050985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24.000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4" w:space="0" w:color="auto"/>
              <w:right w:val="single" w:sz="8" w:space="0" w:color="auto"/>
            </w:tcBorders>
            <w:noWrap/>
            <w:vAlign w:val="center"/>
            <w:hideMark/>
          </w:tcPr>
          <w:p w14:paraId="3EF1C72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15</w:t>
            </w:r>
          </w:p>
        </w:tc>
        <w:tc>
          <w:tcPr>
            <w:tcW w:w="774" w:type="dxa"/>
            <w:tcBorders>
              <w:top w:val="nil"/>
              <w:left w:val="nil"/>
              <w:bottom w:val="single" w:sz="4" w:space="0" w:color="auto"/>
              <w:right w:val="single" w:sz="4" w:space="0" w:color="auto"/>
            </w:tcBorders>
            <w:noWrap/>
            <w:vAlign w:val="center"/>
            <w:hideMark/>
          </w:tcPr>
          <w:p w14:paraId="5C730DAB"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4" w:space="0" w:color="auto"/>
              <w:right w:val="single" w:sz="4" w:space="0" w:color="auto"/>
            </w:tcBorders>
            <w:noWrap/>
            <w:vAlign w:val="center"/>
            <w:hideMark/>
          </w:tcPr>
          <w:p w14:paraId="44E050C8"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C87E591"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47ECE8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28157116" w14:textId="77777777" w:rsidTr="00B2792D">
        <w:trPr>
          <w:trHeight w:val="315"/>
        </w:trPr>
        <w:tc>
          <w:tcPr>
            <w:tcW w:w="460" w:type="dxa"/>
            <w:tcBorders>
              <w:top w:val="nil"/>
              <w:left w:val="single" w:sz="8" w:space="0" w:color="auto"/>
              <w:bottom w:val="single" w:sz="8" w:space="0" w:color="auto"/>
              <w:right w:val="single" w:sz="8" w:space="0" w:color="auto"/>
            </w:tcBorders>
            <w:vAlign w:val="center"/>
            <w:hideMark/>
          </w:tcPr>
          <w:p w14:paraId="47B0984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24</w:t>
            </w:r>
          </w:p>
        </w:tc>
        <w:tc>
          <w:tcPr>
            <w:tcW w:w="2649" w:type="dxa"/>
            <w:tcBorders>
              <w:top w:val="nil"/>
              <w:left w:val="nil"/>
              <w:bottom w:val="single" w:sz="8" w:space="0" w:color="auto"/>
              <w:right w:val="single" w:sz="8" w:space="0" w:color="auto"/>
            </w:tcBorders>
            <w:noWrap/>
            <w:vAlign w:val="center"/>
            <w:hideMark/>
          </w:tcPr>
          <w:p w14:paraId="5CCE398D" w14:textId="77777777" w:rsidR="00A22748" w:rsidRPr="006D2644" w:rsidRDefault="00A22748" w:rsidP="00B2792D">
            <w:pPr>
              <w:suppressAutoHyphens w:val="0"/>
              <w:spacing w:after="0"/>
              <w:jc w:val="center"/>
              <w:rPr>
                <w:rFonts w:cs="Times New Roman"/>
                <w:color w:val="000000"/>
                <w:szCs w:val="22"/>
                <w:lang w:val="el-GR" w:eastAsia="el-GR"/>
              </w:rPr>
            </w:pPr>
            <w:proofErr w:type="spellStart"/>
            <w:r w:rsidRPr="006D2644">
              <w:rPr>
                <w:rFonts w:cs="Times New Roman"/>
                <w:color w:val="000000"/>
                <w:szCs w:val="22"/>
                <w:lang w:val="el-GR" w:eastAsia="el-GR"/>
              </w:rPr>
              <w:t>drum</w:t>
            </w:r>
            <w:proofErr w:type="spellEnd"/>
            <w:r w:rsidRPr="006D2644">
              <w:rPr>
                <w:rFonts w:cs="Times New Roman"/>
                <w:color w:val="000000"/>
                <w:szCs w:val="22"/>
                <w:lang w:val="el-GR" w:eastAsia="el-GR"/>
              </w:rPr>
              <w:t xml:space="preserve"> CANON IR 3530/3570/4570</w:t>
            </w:r>
          </w:p>
        </w:tc>
        <w:tc>
          <w:tcPr>
            <w:tcW w:w="1228" w:type="dxa"/>
            <w:tcBorders>
              <w:top w:val="nil"/>
              <w:left w:val="nil"/>
              <w:bottom w:val="single" w:sz="8" w:space="0" w:color="auto"/>
              <w:right w:val="single" w:sz="4" w:space="0" w:color="auto"/>
            </w:tcBorders>
            <w:noWrap/>
            <w:vAlign w:val="center"/>
            <w:hideMark/>
          </w:tcPr>
          <w:p w14:paraId="6E82AFA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9630A003</w:t>
            </w:r>
          </w:p>
        </w:tc>
        <w:tc>
          <w:tcPr>
            <w:tcW w:w="1465" w:type="dxa"/>
            <w:tcBorders>
              <w:top w:val="nil"/>
              <w:left w:val="nil"/>
              <w:bottom w:val="single" w:sz="8" w:space="0" w:color="auto"/>
              <w:right w:val="nil"/>
            </w:tcBorders>
            <w:noWrap/>
            <w:vAlign w:val="center"/>
            <w:hideMark/>
          </w:tcPr>
          <w:p w14:paraId="269AC822"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xml:space="preserve">75.000 </w:t>
            </w:r>
            <w:proofErr w:type="spellStart"/>
            <w:r w:rsidRPr="006D2644">
              <w:rPr>
                <w:rFonts w:cs="Times New Roman"/>
                <w:color w:val="000000"/>
                <w:szCs w:val="22"/>
                <w:lang w:val="el-GR" w:eastAsia="el-GR"/>
              </w:rPr>
              <w:t>pages</w:t>
            </w:r>
            <w:proofErr w:type="spellEnd"/>
          </w:p>
        </w:tc>
        <w:tc>
          <w:tcPr>
            <w:tcW w:w="1211" w:type="dxa"/>
            <w:tcBorders>
              <w:top w:val="nil"/>
              <w:left w:val="single" w:sz="8" w:space="0" w:color="auto"/>
              <w:bottom w:val="single" w:sz="8" w:space="0" w:color="auto"/>
              <w:right w:val="single" w:sz="8" w:space="0" w:color="auto"/>
            </w:tcBorders>
            <w:noWrap/>
            <w:vAlign w:val="center"/>
            <w:hideMark/>
          </w:tcPr>
          <w:p w14:paraId="1AFC880F"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5</w:t>
            </w:r>
          </w:p>
        </w:tc>
        <w:tc>
          <w:tcPr>
            <w:tcW w:w="774" w:type="dxa"/>
            <w:tcBorders>
              <w:top w:val="nil"/>
              <w:left w:val="nil"/>
              <w:bottom w:val="single" w:sz="8" w:space="0" w:color="auto"/>
              <w:right w:val="single" w:sz="4" w:space="0" w:color="auto"/>
            </w:tcBorders>
            <w:noWrap/>
            <w:vAlign w:val="center"/>
            <w:hideMark/>
          </w:tcPr>
          <w:p w14:paraId="64FC7AC4"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72" w:type="dxa"/>
            <w:tcBorders>
              <w:top w:val="nil"/>
              <w:left w:val="nil"/>
              <w:bottom w:val="single" w:sz="8" w:space="0" w:color="auto"/>
              <w:right w:val="single" w:sz="4" w:space="0" w:color="auto"/>
            </w:tcBorders>
            <w:noWrap/>
            <w:vAlign w:val="center"/>
            <w:hideMark/>
          </w:tcPr>
          <w:p w14:paraId="44FEB0CE"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780" w:type="dxa"/>
            <w:tcBorders>
              <w:top w:val="nil"/>
              <w:left w:val="nil"/>
              <w:bottom w:val="single" w:sz="8" w:space="0" w:color="auto"/>
              <w:right w:val="single" w:sz="4" w:space="0" w:color="auto"/>
            </w:tcBorders>
            <w:noWrap/>
            <w:vAlign w:val="center"/>
            <w:hideMark/>
          </w:tcPr>
          <w:p w14:paraId="79D1B57C"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c>
          <w:tcPr>
            <w:tcW w:w="840" w:type="dxa"/>
            <w:tcBorders>
              <w:top w:val="nil"/>
              <w:left w:val="nil"/>
              <w:bottom w:val="single" w:sz="8" w:space="0" w:color="auto"/>
              <w:right w:val="single" w:sz="8" w:space="0" w:color="auto"/>
            </w:tcBorders>
            <w:noWrap/>
            <w:vAlign w:val="center"/>
            <w:hideMark/>
          </w:tcPr>
          <w:p w14:paraId="7D2C5067" w14:textId="77777777" w:rsidR="00A22748" w:rsidRPr="006D2644" w:rsidRDefault="00A22748" w:rsidP="00B2792D">
            <w:pPr>
              <w:suppressAutoHyphens w:val="0"/>
              <w:spacing w:after="0"/>
              <w:jc w:val="center"/>
              <w:rPr>
                <w:rFonts w:cs="Times New Roman"/>
                <w:color w:val="000000"/>
                <w:szCs w:val="22"/>
                <w:lang w:val="el-GR" w:eastAsia="el-GR"/>
              </w:rPr>
            </w:pPr>
            <w:r w:rsidRPr="006D2644">
              <w:rPr>
                <w:rFonts w:cs="Times New Roman"/>
                <w:color w:val="000000"/>
                <w:szCs w:val="22"/>
                <w:lang w:val="el-GR" w:eastAsia="el-GR"/>
              </w:rPr>
              <w:t> </w:t>
            </w:r>
          </w:p>
        </w:tc>
      </w:tr>
      <w:tr w:rsidR="00A22748" w:rsidRPr="006D2644" w14:paraId="0932E2AC" w14:textId="77777777" w:rsidTr="00B2792D">
        <w:trPr>
          <w:trHeight w:val="330"/>
        </w:trPr>
        <w:tc>
          <w:tcPr>
            <w:tcW w:w="7787" w:type="dxa"/>
            <w:gridSpan w:val="6"/>
            <w:tcBorders>
              <w:top w:val="single" w:sz="8" w:space="0" w:color="auto"/>
              <w:left w:val="single" w:sz="8" w:space="0" w:color="auto"/>
              <w:bottom w:val="single" w:sz="8" w:space="0" w:color="auto"/>
              <w:right w:val="nil"/>
            </w:tcBorders>
            <w:vAlign w:val="center"/>
            <w:hideMark/>
          </w:tcPr>
          <w:p w14:paraId="59A02199" w14:textId="77777777" w:rsidR="00A22748" w:rsidRPr="006D2644" w:rsidRDefault="00A22748" w:rsidP="00B2792D">
            <w:pPr>
              <w:suppressAutoHyphens w:val="0"/>
              <w:spacing w:after="0"/>
              <w:jc w:val="center"/>
              <w:rPr>
                <w:rFonts w:cs="Times New Roman"/>
                <w:b/>
                <w:bCs/>
                <w:color w:val="000000"/>
                <w:sz w:val="24"/>
                <w:lang w:val="el-GR" w:eastAsia="el-GR"/>
              </w:rPr>
            </w:pPr>
            <w:r w:rsidRPr="006D2644">
              <w:rPr>
                <w:rFonts w:cs="Times New Roman"/>
                <w:b/>
                <w:bCs/>
                <w:color w:val="000000"/>
                <w:sz w:val="24"/>
                <w:lang w:val="el-GR" w:eastAsia="el-GR"/>
              </w:rPr>
              <w:t>ΣΥΝΟΛΙΚΗ ΑΞΙΑ ΤΜΗΜΑΤΟΣ 3</w:t>
            </w:r>
          </w:p>
        </w:tc>
        <w:tc>
          <w:tcPr>
            <w:tcW w:w="872" w:type="dxa"/>
            <w:tcBorders>
              <w:top w:val="nil"/>
              <w:left w:val="single" w:sz="8" w:space="0" w:color="auto"/>
              <w:bottom w:val="single" w:sz="8" w:space="0" w:color="auto"/>
              <w:right w:val="single" w:sz="4" w:space="0" w:color="auto"/>
            </w:tcBorders>
            <w:noWrap/>
            <w:vAlign w:val="center"/>
            <w:hideMark/>
          </w:tcPr>
          <w:p w14:paraId="6F35C4CB"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c>
          <w:tcPr>
            <w:tcW w:w="780" w:type="dxa"/>
            <w:tcBorders>
              <w:top w:val="nil"/>
              <w:left w:val="nil"/>
              <w:bottom w:val="single" w:sz="8" w:space="0" w:color="auto"/>
              <w:right w:val="single" w:sz="4" w:space="0" w:color="auto"/>
            </w:tcBorders>
            <w:noWrap/>
            <w:vAlign w:val="center"/>
            <w:hideMark/>
          </w:tcPr>
          <w:p w14:paraId="7CCB9442"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c>
          <w:tcPr>
            <w:tcW w:w="840" w:type="dxa"/>
            <w:tcBorders>
              <w:top w:val="nil"/>
              <w:left w:val="nil"/>
              <w:bottom w:val="single" w:sz="8" w:space="0" w:color="auto"/>
              <w:right w:val="single" w:sz="8" w:space="0" w:color="auto"/>
            </w:tcBorders>
            <w:noWrap/>
            <w:vAlign w:val="center"/>
            <w:hideMark/>
          </w:tcPr>
          <w:p w14:paraId="29039333" w14:textId="77777777" w:rsidR="00A22748" w:rsidRPr="006D2644" w:rsidRDefault="00A22748" w:rsidP="00B2792D">
            <w:pPr>
              <w:suppressAutoHyphens w:val="0"/>
              <w:spacing w:after="0"/>
              <w:jc w:val="center"/>
              <w:rPr>
                <w:rFonts w:cs="Times New Roman"/>
                <w:color w:val="000000"/>
                <w:sz w:val="20"/>
                <w:szCs w:val="20"/>
                <w:lang w:val="el-GR" w:eastAsia="el-GR"/>
              </w:rPr>
            </w:pPr>
            <w:r w:rsidRPr="006D2644">
              <w:rPr>
                <w:rFonts w:cs="Times New Roman"/>
                <w:color w:val="000000"/>
                <w:sz w:val="20"/>
                <w:szCs w:val="20"/>
                <w:lang w:val="el-GR" w:eastAsia="el-GR"/>
              </w:rPr>
              <w:t> </w:t>
            </w:r>
          </w:p>
        </w:tc>
      </w:tr>
    </w:tbl>
    <w:p w14:paraId="19BFAB24" w14:textId="2A5F3B6C" w:rsidR="00A22748" w:rsidRDefault="00A22748" w:rsidP="001F7861">
      <w:pPr>
        <w:spacing w:before="57" w:after="57"/>
        <w:rPr>
          <w:sz w:val="24"/>
          <w:lang w:val="el-GR"/>
        </w:rPr>
      </w:pPr>
    </w:p>
    <w:p w14:paraId="227767AB" w14:textId="59D0BEE5" w:rsidR="00A22748" w:rsidRDefault="00A22748" w:rsidP="001F7861">
      <w:pPr>
        <w:spacing w:before="57" w:after="57"/>
        <w:rPr>
          <w:sz w:val="24"/>
          <w:lang w:val="el-GR"/>
        </w:rPr>
      </w:pPr>
    </w:p>
    <w:p w14:paraId="383844BD" w14:textId="61B1CF90" w:rsidR="00A22748" w:rsidRDefault="00A22748" w:rsidP="001F7861">
      <w:pPr>
        <w:spacing w:before="57" w:after="57"/>
        <w:rPr>
          <w:sz w:val="24"/>
          <w:lang w:val="el-GR"/>
        </w:rPr>
      </w:pPr>
    </w:p>
    <w:tbl>
      <w:tblPr>
        <w:tblW w:w="10260" w:type="dxa"/>
        <w:tblLook w:val="04A0" w:firstRow="1" w:lastRow="0" w:firstColumn="1" w:lastColumn="0" w:noHBand="0" w:noVBand="1"/>
      </w:tblPr>
      <w:tblGrid>
        <w:gridCol w:w="460"/>
        <w:gridCol w:w="2649"/>
        <w:gridCol w:w="1134"/>
        <w:gridCol w:w="1559"/>
        <w:gridCol w:w="1153"/>
        <w:gridCol w:w="832"/>
        <w:gridCol w:w="850"/>
        <w:gridCol w:w="780"/>
        <w:gridCol w:w="843"/>
      </w:tblGrid>
      <w:tr w:rsidR="00A22748" w:rsidRPr="00AE07A1" w14:paraId="562BD059" w14:textId="77777777" w:rsidTr="00B2792D">
        <w:trPr>
          <w:trHeight w:val="330"/>
        </w:trPr>
        <w:tc>
          <w:tcPr>
            <w:tcW w:w="10260" w:type="dxa"/>
            <w:gridSpan w:val="9"/>
            <w:tcBorders>
              <w:top w:val="single" w:sz="8" w:space="0" w:color="auto"/>
              <w:left w:val="single" w:sz="8" w:space="0" w:color="auto"/>
              <w:bottom w:val="single" w:sz="8" w:space="0" w:color="auto"/>
              <w:right w:val="single" w:sz="8" w:space="0" w:color="000000"/>
            </w:tcBorders>
            <w:vAlign w:val="center"/>
            <w:hideMark/>
          </w:tcPr>
          <w:p w14:paraId="0292D617" w14:textId="77777777" w:rsidR="00A22748" w:rsidRPr="00AE07A1" w:rsidRDefault="00A22748" w:rsidP="00B2792D">
            <w:pPr>
              <w:suppressAutoHyphens w:val="0"/>
              <w:spacing w:after="0"/>
              <w:jc w:val="center"/>
              <w:rPr>
                <w:rFonts w:cs="Times New Roman"/>
                <w:b/>
                <w:bCs/>
                <w:color w:val="000000"/>
                <w:sz w:val="24"/>
                <w:lang w:val="pt-PT" w:eastAsia="el-GR"/>
              </w:rPr>
            </w:pPr>
            <w:r w:rsidRPr="00021116">
              <w:rPr>
                <w:rFonts w:cs="Times New Roman"/>
                <w:b/>
                <w:bCs/>
                <w:color w:val="000000"/>
                <w:sz w:val="24"/>
                <w:lang w:val="el-GR" w:eastAsia="el-GR"/>
              </w:rPr>
              <w:lastRenderedPageBreak/>
              <w:t>ΤΜΗΜΑ</w:t>
            </w:r>
            <w:r w:rsidRPr="00AE07A1">
              <w:rPr>
                <w:rFonts w:cs="Times New Roman"/>
                <w:b/>
                <w:bCs/>
                <w:color w:val="000000"/>
                <w:sz w:val="24"/>
                <w:lang w:val="pt-PT" w:eastAsia="el-GR"/>
              </w:rPr>
              <w:t xml:space="preserve"> 4</w:t>
            </w:r>
            <w:r w:rsidRPr="00021116">
              <w:rPr>
                <w:rFonts w:cs="Times New Roman"/>
                <w:b/>
                <w:bCs/>
                <w:color w:val="000000"/>
                <w:sz w:val="24"/>
                <w:lang w:val="el-GR" w:eastAsia="el-GR"/>
              </w:rPr>
              <w:t>ο</w:t>
            </w:r>
            <w:r w:rsidRPr="00AE07A1">
              <w:rPr>
                <w:rFonts w:cs="Times New Roman"/>
                <w:b/>
                <w:bCs/>
                <w:color w:val="000000"/>
                <w:sz w:val="24"/>
                <w:lang w:val="pt-PT" w:eastAsia="el-GR"/>
              </w:rPr>
              <w:t xml:space="preserve">  → </w:t>
            </w:r>
            <w:r w:rsidRPr="00AE07A1">
              <w:rPr>
                <w:rFonts w:cs="Times New Roman"/>
                <w:b/>
                <w:bCs/>
                <w:color w:val="FF0000"/>
                <w:sz w:val="24"/>
                <w:lang w:val="pt-PT" w:eastAsia="el-GR"/>
              </w:rPr>
              <w:t xml:space="preserve">  ( KONICA MINOLTA ) - ORIGINAL</w:t>
            </w:r>
          </w:p>
        </w:tc>
      </w:tr>
      <w:tr w:rsidR="00A22748" w:rsidRPr="00021116" w14:paraId="432448C9" w14:textId="77777777" w:rsidTr="00B2792D">
        <w:trPr>
          <w:trHeight w:val="780"/>
        </w:trPr>
        <w:tc>
          <w:tcPr>
            <w:tcW w:w="460" w:type="dxa"/>
            <w:tcBorders>
              <w:top w:val="nil"/>
              <w:left w:val="single" w:sz="8" w:space="0" w:color="auto"/>
              <w:bottom w:val="single" w:sz="8" w:space="0" w:color="auto"/>
              <w:right w:val="single" w:sz="8" w:space="0" w:color="auto"/>
            </w:tcBorders>
            <w:shd w:val="clear" w:color="000000" w:fill="BFBFBF"/>
            <w:noWrap/>
            <w:vAlign w:val="center"/>
            <w:hideMark/>
          </w:tcPr>
          <w:p w14:paraId="69E4D5AD" w14:textId="77777777" w:rsidR="00A22748" w:rsidRPr="00AE07A1" w:rsidRDefault="00A22748" w:rsidP="00B2792D">
            <w:pPr>
              <w:suppressAutoHyphens w:val="0"/>
              <w:spacing w:after="0"/>
              <w:jc w:val="center"/>
              <w:rPr>
                <w:rFonts w:cs="Times New Roman"/>
                <w:b/>
                <w:bCs/>
                <w:color w:val="000000"/>
                <w:sz w:val="20"/>
                <w:szCs w:val="20"/>
                <w:lang w:val="pt-PT" w:eastAsia="el-GR"/>
              </w:rPr>
            </w:pPr>
            <w:r w:rsidRPr="00AE07A1">
              <w:rPr>
                <w:rFonts w:cs="Times New Roman"/>
                <w:b/>
                <w:bCs/>
                <w:color w:val="000000"/>
                <w:sz w:val="20"/>
                <w:szCs w:val="20"/>
                <w:lang w:val="pt-PT" w:eastAsia="el-GR"/>
              </w:rPr>
              <w:t> </w:t>
            </w:r>
          </w:p>
        </w:tc>
        <w:tc>
          <w:tcPr>
            <w:tcW w:w="2649" w:type="dxa"/>
            <w:tcBorders>
              <w:top w:val="nil"/>
              <w:left w:val="nil"/>
              <w:bottom w:val="single" w:sz="8" w:space="0" w:color="auto"/>
              <w:right w:val="single" w:sz="8" w:space="0" w:color="auto"/>
            </w:tcBorders>
            <w:shd w:val="clear" w:color="000000" w:fill="BFBFBF"/>
            <w:vAlign w:val="center"/>
            <w:hideMark/>
          </w:tcPr>
          <w:p w14:paraId="0AE63B8C"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ΕΙΔΟΣ</w:t>
            </w:r>
          </w:p>
        </w:tc>
        <w:tc>
          <w:tcPr>
            <w:tcW w:w="1134" w:type="dxa"/>
            <w:tcBorders>
              <w:top w:val="nil"/>
              <w:left w:val="nil"/>
              <w:bottom w:val="single" w:sz="8" w:space="0" w:color="auto"/>
              <w:right w:val="single" w:sz="4" w:space="0" w:color="auto"/>
            </w:tcBorders>
            <w:shd w:val="clear" w:color="000000" w:fill="BFBFBF"/>
            <w:vAlign w:val="center"/>
            <w:hideMark/>
          </w:tcPr>
          <w:p w14:paraId="3D871A57"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ΚΩΔΙΚΟΣ</w:t>
            </w:r>
          </w:p>
        </w:tc>
        <w:tc>
          <w:tcPr>
            <w:tcW w:w="1559" w:type="dxa"/>
            <w:tcBorders>
              <w:top w:val="nil"/>
              <w:left w:val="nil"/>
              <w:bottom w:val="single" w:sz="8" w:space="0" w:color="auto"/>
              <w:right w:val="nil"/>
            </w:tcBorders>
            <w:shd w:val="clear" w:color="000000" w:fill="BFBFBF"/>
            <w:vAlign w:val="center"/>
            <w:hideMark/>
          </w:tcPr>
          <w:p w14:paraId="030A4317"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ΑΠΟΔΟΣΗ</w:t>
            </w:r>
          </w:p>
        </w:tc>
        <w:tc>
          <w:tcPr>
            <w:tcW w:w="1153" w:type="dxa"/>
            <w:tcBorders>
              <w:top w:val="nil"/>
              <w:left w:val="single" w:sz="8" w:space="0" w:color="auto"/>
              <w:bottom w:val="single" w:sz="8" w:space="0" w:color="auto"/>
              <w:right w:val="single" w:sz="8" w:space="0" w:color="auto"/>
            </w:tcBorders>
            <w:shd w:val="clear" w:color="000000" w:fill="BFBFBF"/>
            <w:vAlign w:val="center"/>
            <w:hideMark/>
          </w:tcPr>
          <w:p w14:paraId="3BBC87C5"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ΠΟΣΟΤΗΤΑ</w:t>
            </w:r>
          </w:p>
        </w:tc>
        <w:tc>
          <w:tcPr>
            <w:tcW w:w="832" w:type="dxa"/>
            <w:tcBorders>
              <w:top w:val="nil"/>
              <w:left w:val="nil"/>
              <w:bottom w:val="single" w:sz="8" w:space="0" w:color="auto"/>
              <w:right w:val="single" w:sz="8" w:space="0" w:color="auto"/>
            </w:tcBorders>
            <w:shd w:val="clear" w:color="000000" w:fill="BFBFBF"/>
            <w:vAlign w:val="center"/>
            <w:hideMark/>
          </w:tcPr>
          <w:p w14:paraId="4AB1762C"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ΤΙΜΗ ΑΝΑ ΤΜΧ</w:t>
            </w:r>
          </w:p>
        </w:tc>
        <w:tc>
          <w:tcPr>
            <w:tcW w:w="850" w:type="dxa"/>
            <w:tcBorders>
              <w:top w:val="nil"/>
              <w:left w:val="nil"/>
              <w:bottom w:val="single" w:sz="8" w:space="0" w:color="auto"/>
              <w:right w:val="single" w:sz="8" w:space="0" w:color="auto"/>
            </w:tcBorders>
            <w:shd w:val="clear" w:color="000000" w:fill="BFBFBF"/>
            <w:vAlign w:val="center"/>
            <w:hideMark/>
          </w:tcPr>
          <w:p w14:paraId="150F4C28"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ΑΞΙΑ ΣΕ € (χωρίς ΦΠΑ)</w:t>
            </w:r>
          </w:p>
        </w:tc>
        <w:tc>
          <w:tcPr>
            <w:tcW w:w="780" w:type="dxa"/>
            <w:tcBorders>
              <w:top w:val="nil"/>
              <w:left w:val="nil"/>
              <w:bottom w:val="single" w:sz="8" w:space="0" w:color="auto"/>
              <w:right w:val="single" w:sz="8" w:space="0" w:color="auto"/>
            </w:tcBorders>
            <w:shd w:val="clear" w:color="000000" w:fill="BFBFBF"/>
            <w:vAlign w:val="center"/>
            <w:hideMark/>
          </w:tcPr>
          <w:p w14:paraId="06E949AA"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ΦΠΑ 24% ΣΕ €</w:t>
            </w:r>
          </w:p>
        </w:tc>
        <w:tc>
          <w:tcPr>
            <w:tcW w:w="840" w:type="dxa"/>
            <w:tcBorders>
              <w:top w:val="nil"/>
              <w:left w:val="nil"/>
              <w:bottom w:val="single" w:sz="8" w:space="0" w:color="auto"/>
              <w:right w:val="single" w:sz="8" w:space="0" w:color="auto"/>
            </w:tcBorders>
            <w:shd w:val="clear" w:color="000000" w:fill="BFBFBF"/>
            <w:vAlign w:val="center"/>
            <w:hideMark/>
          </w:tcPr>
          <w:p w14:paraId="3EBBBBE6" w14:textId="77777777" w:rsidR="00A22748" w:rsidRPr="00021116" w:rsidRDefault="00A22748" w:rsidP="00B2792D">
            <w:pPr>
              <w:suppressAutoHyphens w:val="0"/>
              <w:spacing w:after="0"/>
              <w:jc w:val="center"/>
              <w:rPr>
                <w:rFonts w:cs="Times New Roman"/>
                <w:b/>
                <w:bCs/>
                <w:color w:val="000000"/>
                <w:sz w:val="20"/>
                <w:szCs w:val="20"/>
                <w:lang w:val="el-GR" w:eastAsia="el-GR"/>
              </w:rPr>
            </w:pPr>
            <w:r w:rsidRPr="00021116">
              <w:rPr>
                <w:rFonts w:cs="Times New Roman"/>
                <w:b/>
                <w:bCs/>
                <w:color w:val="000000"/>
                <w:sz w:val="20"/>
                <w:szCs w:val="20"/>
                <w:lang w:val="el-GR" w:eastAsia="el-GR"/>
              </w:rPr>
              <w:t>ΑΞΙΑ ΣΕ € (με ΦΠΑ)</w:t>
            </w:r>
          </w:p>
        </w:tc>
      </w:tr>
      <w:tr w:rsidR="00A22748" w:rsidRPr="00021116" w14:paraId="651083F3" w14:textId="77777777" w:rsidTr="00B2792D">
        <w:trPr>
          <w:trHeight w:val="300"/>
        </w:trPr>
        <w:tc>
          <w:tcPr>
            <w:tcW w:w="460" w:type="dxa"/>
            <w:tcBorders>
              <w:top w:val="nil"/>
              <w:left w:val="single" w:sz="8" w:space="0" w:color="auto"/>
              <w:bottom w:val="nil"/>
              <w:right w:val="single" w:sz="8" w:space="0" w:color="auto"/>
            </w:tcBorders>
            <w:vAlign w:val="center"/>
            <w:hideMark/>
          </w:tcPr>
          <w:p w14:paraId="620925E1"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w:t>
            </w:r>
          </w:p>
        </w:tc>
        <w:tc>
          <w:tcPr>
            <w:tcW w:w="2649" w:type="dxa"/>
            <w:tcBorders>
              <w:top w:val="nil"/>
              <w:left w:val="nil"/>
              <w:bottom w:val="nil"/>
              <w:right w:val="single" w:sz="8" w:space="0" w:color="auto"/>
            </w:tcBorders>
            <w:noWrap/>
            <w:vAlign w:val="center"/>
            <w:hideMark/>
          </w:tcPr>
          <w:p w14:paraId="13FF00EF"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drum KONICA MINOLTA BIZHUB 458E</w:t>
            </w:r>
          </w:p>
        </w:tc>
        <w:tc>
          <w:tcPr>
            <w:tcW w:w="1134" w:type="dxa"/>
            <w:tcBorders>
              <w:top w:val="single" w:sz="4" w:space="0" w:color="auto"/>
              <w:left w:val="nil"/>
              <w:bottom w:val="nil"/>
              <w:right w:val="single" w:sz="4" w:space="0" w:color="auto"/>
            </w:tcBorders>
            <w:noWrap/>
            <w:vAlign w:val="center"/>
            <w:hideMark/>
          </w:tcPr>
          <w:p w14:paraId="38D37C4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DR314K</w:t>
            </w:r>
          </w:p>
        </w:tc>
        <w:tc>
          <w:tcPr>
            <w:tcW w:w="1559" w:type="dxa"/>
            <w:tcBorders>
              <w:top w:val="single" w:sz="4" w:space="0" w:color="auto"/>
              <w:left w:val="nil"/>
              <w:bottom w:val="nil"/>
              <w:right w:val="nil"/>
            </w:tcBorders>
            <w:noWrap/>
            <w:vAlign w:val="center"/>
            <w:hideMark/>
          </w:tcPr>
          <w:p w14:paraId="2453BD7C"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275.000 </w:t>
            </w:r>
            <w:proofErr w:type="spellStart"/>
            <w:r w:rsidRPr="00021116">
              <w:rPr>
                <w:rFonts w:cs="Times New Roman"/>
                <w:color w:val="000000"/>
                <w:szCs w:val="22"/>
                <w:lang w:val="el-GR" w:eastAsia="el-GR"/>
              </w:rPr>
              <w:t>pages</w:t>
            </w:r>
            <w:proofErr w:type="spellEnd"/>
          </w:p>
        </w:tc>
        <w:tc>
          <w:tcPr>
            <w:tcW w:w="1153" w:type="dxa"/>
            <w:tcBorders>
              <w:top w:val="single" w:sz="4" w:space="0" w:color="auto"/>
              <w:left w:val="single" w:sz="8" w:space="0" w:color="auto"/>
              <w:bottom w:val="nil"/>
              <w:right w:val="single" w:sz="8" w:space="0" w:color="auto"/>
            </w:tcBorders>
            <w:noWrap/>
            <w:vAlign w:val="center"/>
            <w:hideMark/>
          </w:tcPr>
          <w:p w14:paraId="3B99040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783C736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224481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4EE054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A4E333D"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552649F4" w14:textId="77777777" w:rsidTr="00B2792D">
        <w:trPr>
          <w:trHeight w:val="300"/>
        </w:trPr>
        <w:tc>
          <w:tcPr>
            <w:tcW w:w="460" w:type="dxa"/>
            <w:tcBorders>
              <w:top w:val="single" w:sz="4" w:space="0" w:color="auto"/>
              <w:left w:val="single" w:sz="8" w:space="0" w:color="auto"/>
              <w:bottom w:val="single" w:sz="4" w:space="0" w:color="auto"/>
              <w:right w:val="single" w:sz="8" w:space="0" w:color="auto"/>
            </w:tcBorders>
            <w:vAlign w:val="center"/>
            <w:hideMark/>
          </w:tcPr>
          <w:p w14:paraId="45A2E47B"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2</w:t>
            </w:r>
          </w:p>
        </w:tc>
        <w:tc>
          <w:tcPr>
            <w:tcW w:w="2649" w:type="dxa"/>
            <w:tcBorders>
              <w:top w:val="single" w:sz="4" w:space="0" w:color="auto"/>
              <w:left w:val="nil"/>
              <w:bottom w:val="single" w:sz="4" w:space="0" w:color="auto"/>
              <w:right w:val="single" w:sz="8" w:space="0" w:color="auto"/>
            </w:tcBorders>
            <w:noWrap/>
            <w:vAlign w:val="center"/>
            <w:hideMark/>
          </w:tcPr>
          <w:p w14:paraId="15242F68"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waste toner box KONICA MINOLTA BIZHUB 458E</w:t>
            </w:r>
          </w:p>
        </w:tc>
        <w:tc>
          <w:tcPr>
            <w:tcW w:w="1134" w:type="dxa"/>
            <w:tcBorders>
              <w:top w:val="single" w:sz="4" w:space="0" w:color="auto"/>
              <w:left w:val="nil"/>
              <w:bottom w:val="single" w:sz="4" w:space="0" w:color="auto"/>
              <w:right w:val="single" w:sz="4" w:space="0" w:color="auto"/>
            </w:tcBorders>
            <w:noWrap/>
            <w:vAlign w:val="bottom"/>
            <w:hideMark/>
          </w:tcPr>
          <w:p w14:paraId="283B71C3"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WX-106</w:t>
            </w:r>
          </w:p>
        </w:tc>
        <w:tc>
          <w:tcPr>
            <w:tcW w:w="1559" w:type="dxa"/>
            <w:tcBorders>
              <w:top w:val="single" w:sz="4" w:space="0" w:color="auto"/>
              <w:left w:val="nil"/>
              <w:bottom w:val="single" w:sz="4" w:space="0" w:color="auto"/>
              <w:right w:val="nil"/>
            </w:tcBorders>
            <w:noWrap/>
            <w:vAlign w:val="center"/>
            <w:hideMark/>
          </w:tcPr>
          <w:p w14:paraId="0B881C8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300.000 </w:t>
            </w:r>
            <w:proofErr w:type="spellStart"/>
            <w:r w:rsidRPr="00021116">
              <w:rPr>
                <w:rFonts w:cs="Times New Roman"/>
                <w:color w:val="000000"/>
                <w:szCs w:val="22"/>
                <w:lang w:val="el-GR" w:eastAsia="el-GR"/>
              </w:rPr>
              <w:t>pages</w:t>
            </w:r>
            <w:proofErr w:type="spellEnd"/>
          </w:p>
        </w:tc>
        <w:tc>
          <w:tcPr>
            <w:tcW w:w="1153" w:type="dxa"/>
            <w:tcBorders>
              <w:top w:val="single" w:sz="4" w:space="0" w:color="auto"/>
              <w:left w:val="single" w:sz="8" w:space="0" w:color="auto"/>
              <w:bottom w:val="single" w:sz="4" w:space="0" w:color="auto"/>
              <w:right w:val="single" w:sz="8" w:space="0" w:color="auto"/>
            </w:tcBorders>
            <w:noWrap/>
            <w:vAlign w:val="center"/>
            <w:hideMark/>
          </w:tcPr>
          <w:p w14:paraId="7FBB6D5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545D831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27AA18F"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594B82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56880E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1E34178D"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38EFF147"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3</w:t>
            </w:r>
          </w:p>
        </w:tc>
        <w:tc>
          <w:tcPr>
            <w:tcW w:w="2649" w:type="dxa"/>
            <w:tcBorders>
              <w:top w:val="nil"/>
              <w:left w:val="nil"/>
              <w:bottom w:val="single" w:sz="4" w:space="0" w:color="auto"/>
              <w:right w:val="single" w:sz="8" w:space="0" w:color="auto"/>
            </w:tcBorders>
            <w:noWrap/>
            <w:vAlign w:val="center"/>
            <w:hideMark/>
          </w:tcPr>
          <w:p w14:paraId="68081040"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developer KONICA MINOLTA BIZHUB 458E</w:t>
            </w:r>
          </w:p>
        </w:tc>
        <w:tc>
          <w:tcPr>
            <w:tcW w:w="1134" w:type="dxa"/>
            <w:tcBorders>
              <w:top w:val="nil"/>
              <w:left w:val="nil"/>
              <w:bottom w:val="single" w:sz="4" w:space="0" w:color="auto"/>
              <w:right w:val="single" w:sz="4" w:space="0" w:color="auto"/>
            </w:tcBorders>
            <w:noWrap/>
            <w:vAlign w:val="center"/>
            <w:hideMark/>
          </w:tcPr>
          <w:p w14:paraId="186450D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DV619K</w:t>
            </w:r>
          </w:p>
        </w:tc>
        <w:tc>
          <w:tcPr>
            <w:tcW w:w="1559" w:type="dxa"/>
            <w:tcBorders>
              <w:top w:val="nil"/>
              <w:left w:val="nil"/>
              <w:bottom w:val="single" w:sz="4" w:space="0" w:color="auto"/>
              <w:right w:val="nil"/>
            </w:tcBorders>
            <w:noWrap/>
            <w:vAlign w:val="center"/>
            <w:hideMark/>
          </w:tcPr>
          <w:p w14:paraId="5B7D85D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600.000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79857FF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7</w:t>
            </w:r>
          </w:p>
        </w:tc>
        <w:tc>
          <w:tcPr>
            <w:tcW w:w="832" w:type="dxa"/>
            <w:tcBorders>
              <w:top w:val="nil"/>
              <w:left w:val="nil"/>
              <w:bottom w:val="single" w:sz="4" w:space="0" w:color="auto"/>
              <w:right w:val="single" w:sz="4" w:space="0" w:color="auto"/>
            </w:tcBorders>
            <w:noWrap/>
            <w:vAlign w:val="center"/>
            <w:hideMark/>
          </w:tcPr>
          <w:p w14:paraId="118B43A2"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6AE5F1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A83BD6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B0587B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40546BBC"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4F784C2C"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4</w:t>
            </w:r>
          </w:p>
        </w:tc>
        <w:tc>
          <w:tcPr>
            <w:tcW w:w="2649" w:type="dxa"/>
            <w:tcBorders>
              <w:top w:val="nil"/>
              <w:left w:val="nil"/>
              <w:bottom w:val="single" w:sz="4" w:space="0" w:color="auto"/>
              <w:right w:val="single" w:sz="8" w:space="0" w:color="auto"/>
            </w:tcBorders>
            <w:noWrap/>
            <w:vAlign w:val="center"/>
            <w:hideMark/>
          </w:tcPr>
          <w:p w14:paraId="550F068E"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toner KONICA MINOLTA BIZHUB 284E</w:t>
            </w:r>
          </w:p>
        </w:tc>
        <w:tc>
          <w:tcPr>
            <w:tcW w:w="1134" w:type="dxa"/>
            <w:tcBorders>
              <w:top w:val="nil"/>
              <w:left w:val="nil"/>
              <w:bottom w:val="single" w:sz="4" w:space="0" w:color="auto"/>
              <w:right w:val="single" w:sz="4" w:space="0" w:color="auto"/>
            </w:tcBorders>
            <w:noWrap/>
            <w:vAlign w:val="center"/>
            <w:hideMark/>
          </w:tcPr>
          <w:p w14:paraId="3C7B55DF"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TN-322</w:t>
            </w:r>
          </w:p>
        </w:tc>
        <w:tc>
          <w:tcPr>
            <w:tcW w:w="1559" w:type="dxa"/>
            <w:tcBorders>
              <w:top w:val="nil"/>
              <w:left w:val="nil"/>
              <w:bottom w:val="single" w:sz="4" w:space="0" w:color="auto"/>
              <w:right w:val="nil"/>
            </w:tcBorders>
            <w:noWrap/>
            <w:vAlign w:val="center"/>
            <w:hideMark/>
          </w:tcPr>
          <w:p w14:paraId="629A0F2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24.000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4B43F50D"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091CE22C"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41D5B6C"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54902D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CFFE72D"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20D488EE"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01B5E29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5</w:t>
            </w:r>
          </w:p>
        </w:tc>
        <w:tc>
          <w:tcPr>
            <w:tcW w:w="2649" w:type="dxa"/>
            <w:tcBorders>
              <w:top w:val="nil"/>
              <w:left w:val="nil"/>
              <w:bottom w:val="single" w:sz="4" w:space="0" w:color="auto"/>
              <w:right w:val="single" w:sz="8" w:space="0" w:color="auto"/>
            </w:tcBorders>
            <w:noWrap/>
            <w:vAlign w:val="center"/>
            <w:hideMark/>
          </w:tcPr>
          <w:p w14:paraId="39C285C9"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drum KONICA MINOLTA BIZHUB 284E</w:t>
            </w:r>
          </w:p>
        </w:tc>
        <w:tc>
          <w:tcPr>
            <w:tcW w:w="1134" w:type="dxa"/>
            <w:tcBorders>
              <w:top w:val="nil"/>
              <w:left w:val="nil"/>
              <w:bottom w:val="single" w:sz="4" w:space="0" w:color="auto"/>
              <w:right w:val="single" w:sz="4" w:space="0" w:color="auto"/>
            </w:tcBorders>
            <w:noWrap/>
            <w:vAlign w:val="center"/>
            <w:hideMark/>
          </w:tcPr>
          <w:p w14:paraId="76933C12"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DR-512</w:t>
            </w:r>
          </w:p>
        </w:tc>
        <w:tc>
          <w:tcPr>
            <w:tcW w:w="1559" w:type="dxa"/>
            <w:tcBorders>
              <w:top w:val="nil"/>
              <w:left w:val="nil"/>
              <w:bottom w:val="single" w:sz="4" w:space="0" w:color="auto"/>
              <w:right w:val="nil"/>
            </w:tcBorders>
            <w:noWrap/>
            <w:vAlign w:val="center"/>
            <w:hideMark/>
          </w:tcPr>
          <w:p w14:paraId="09747D6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120.000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54FB531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48AFC3E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9FAEB8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A2B656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DDCF5F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61A4C4C6"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1495CC8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6</w:t>
            </w:r>
          </w:p>
        </w:tc>
        <w:tc>
          <w:tcPr>
            <w:tcW w:w="2649" w:type="dxa"/>
            <w:tcBorders>
              <w:top w:val="nil"/>
              <w:left w:val="nil"/>
              <w:bottom w:val="single" w:sz="4" w:space="0" w:color="auto"/>
              <w:right w:val="single" w:sz="8" w:space="0" w:color="auto"/>
            </w:tcBorders>
            <w:noWrap/>
            <w:vAlign w:val="center"/>
            <w:hideMark/>
          </w:tcPr>
          <w:p w14:paraId="51D44E7A" w14:textId="77777777" w:rsidR="00A22748" w:rsidRPr="00021116" w:rsidRDefault="00A22748" w:rsidP="00B2792D">
            <w:pPr>
              <w:suppressAutoHyphens w:val="0"/>
              <w:spacing w:after="0"/>
              <w:jc w:val="center"/>
              <w:rPr>
                <w:rFonts w:cs="Times New Roman"/>
                <w:color w:val="000000"/>
                <w:szCs w:val="22"/>
                <w:lang w:val="en-US" w:eastAsia="el-GR"/>
              </w:rPr>
            </w:pPr>
            <w:r w:rsidRPr="00021116">
              <w:rPr>
                <w:rFonts w:cs="Times New Roman"/>
                <w:color w:val="000000"/>
                <w:szCs w:val="22"/>
                <w:lang w:val="en-US" w:eastAsia="el-GR"/>
              </w:rPr>
              <w:t>toner KONICA MINOLTA BIZHUB PRO 958</w:t>
            </w:r>
          </w:p>
        </w:tc>
        <w:tc>
          <w:tcPr>
            <w:tcW w:w="1134" w:type="dxa"/>
            <w:tcBorders>
              <w:top w:val="nil"/>
              <w:left w:val="nil"/>
              <w:bottom w:val="single" w:sz="4" w:space="0" w:color="auto"/>
              <w:right w:val="single" w:sz="4" w:space="0" w:color="auto"/>
            </w:tcBorders>
            <w:noWrap/>
            <w:vAlign w:val="center"/>
            <w:hideMark/>
          </w:tcPr>
          <w:p w14:paraId="58D38CB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TN-912</w:t>
            </w:r>
          </w:p>
        </w:tc>
        <w:tc>
          <w:tcPr>
            <w:tcW w:w="1559" w:type="dxa"/>
            <w:tcBorders>
              <w:top w:val="nil"/>
              <w:left w:val="nil"/>
              <w:bottom w:val="single" w:sz="4" w:space="0" w:color="auto"/>
              <w:right w:val="nil"/>
            </w:tcBorders>
            <w:noWrap/>
            <w:vAlign w:val="center"/>
            <w:hideMark/>
          </w:tcPr>
          <w:p w14:paraId="46C92B22"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40.000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2E88801C"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45A773F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4186A46"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7B1EB53"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F9DBE91"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432DDAEB"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091DC2C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7</w:t>
            </w:r>
          </w:p>
        </w:tc>
        <w:tc>
          <w:tcPr>
            <w:tcW w:w="2649" w:type="dxa"/>
            <w:tcBorders>
              <w:top w:val="nil"/>
              <w:left w:val="nil"/>
              <w:bottom w:val="single" w:sz="4" w:space="0" w:color="auto"/>
              <w:right w:val="single" w:sz="8" w:space="0" w:color="auto"/>
            </w:tcBorders>
            <w:noWrap/>
            <w:vAlign w:val="center"/>
            <w:hideMark/>
          </w:tcPr>
          <w:p w14:paraId="55C57CB8"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drum KONICA MINOLTA BIZHUB PRO 958</w:t>
            </w:r>
          </w:p>
        </w:tc>
        <w:tc>
          <w:tcPr>
            <w:tcW w:w="1134" w:type="dxa"/>
            <w:tcBorders>
              <w:top w:val="nil"/>
              <w:left w:val="nil"/>
              <w:bottom w:val="single" w:sz="4" w:space="0" w:color="auto"/>
              <w:right w:val="single" w:sz="4" w:space="0" w:color="auto"/>
            </w:tcBorders>
            <w:noWrap/>
            <w:vAlign w:val="center"/>
            <w:hideMark/>
          </w:tcPr>
          <w:p w14:paraId="144E7C6F"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DR-912</w:t>
            </w:r>
          </w:p>
        </w:tc>
        <w:tc>
          <w:tcPr>
            <w:tcW w:w="1559" w:type="dxa"/>
            <w:tcBorders>
              <w:top w:val="nil"/>
              <w:left w:val="nil"/>
              <w:bottom w:val="single" w:sz="4" w:space="0" w:color="auto"/>
              <w:right w:val="nil"/>
            </w:tcBorders>
            <w:noWrap/>
            <w:vAlign w:val="center"/>
            <w:hideMark/>
          </w:tcPr>
          <w:p w14:paraId="22085CC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400.000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35DC2FCF"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w:t>
            </w:r>
          </w:p>
        </w:tc>
        <w:tc>
          <w:tcPr>
            <w:tcW w:w="832" w:type="dxa"/>
            <w:tcBorders>
              <w:top w:val="nil"/>
              <w:left w:val="nil"/>
              <w:bottom w:val="single" w:sz="4" w:space="0" w:color="auto"/>
              <w:right w:val="single" w:sz="4" w:space="0" w:color="auto"/>
            </w:tcBorders>
            <w:noWrap/>
            <w:vAlign w:val="center"/>
            <w:hideMark/>
          </w:tcPr>
          <w:p w14:paraId="5B22F928"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67BD4F0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48D4456"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A83891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725D0FE9" w14:textId="77777777" w:rsidTr="00B2792D">
        <w:trPr>
          <w:trHeight w:val="300"/>
        </w:trPr>
        <w:tc>
          <w:tcPr>
            <w:tcW w:w="460" w:type="dxa"/>
            <w:tcBorders>
              <w:top w:val="nil"/>
              <w:left w:val="single" w:sz="8" w:space="0" w:color="auto"/>
              <w:bottom w:val="single" w:sz="4" w:space="0" w:color="auto"/>
              <w:right w:val="single" w:sz="8" w:space="0" w:color="auto"/>
            </w:tcBorders>
            <w:vAlign w:val="center"/>
            <w:hideMark/>
          </w:tcPr>
          <w:p w14:paraId="5134346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8</w:t>
            </w:r>
          </w:p>
        </w:tc>
        <w:tc>
          <w:tcPr>
            <w:tcW w:w="2649" w:type="dxa"/>
            <w:tcBorders>
              <w:top w:val="nil"/>
              <w:left w:val="nil"/>
              <w:bottom w:val="single" w:sz="4" w:space="0" w:color="auto"/>
              <w:right w:val="single" w:sz="8" w:space="0" w:color="auto"/>
            </w:tcBorders>
            <w:noWrap/>
            <w:vAlign w:val="center"/>
            <w:hideMark/>
          </w:tcPr>
          <w:p w14:paraId="5ACA19E5"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toner KONICA MINOLTA BIZHUB 20P</w:t>
            </w:r>
          </w:p>
        </w:tc>
        <w:tc>
          <w:tcPr>
            <w:tcW w:w="1134" w:type="dxa"/>
            <w:tcBorders>
              <w:top w:val="nil"/>
              <w:left w:val="nil"/>
              <w:bottom w:val="single" w:sz="4" w:space="0" w:color="auto"/>
              <w:right w:val="single" w:sz="4" w:space="0" w:color="auto"/>
            </w:tcBorders>
            <w:noWrap/>
            <w:vAlign w:val="center"/>
            <w:hideMark/>
          </w:tcPr>
          <w:p w14:paraId="165049ED"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TN</w:t>
            </w:r>
            <w:r w:rsidRPr="00021116">
              <w:rPr>
                <w:rFonts w:cs="Times New Roman"/>
                <w:color w:val="000000"/>
                <w:szCs w:val="22"/>
                <w:lang w:val="el-GR" w:eastAsia="el-GR"/>
              </w:rPr>
              <w:noBreakHyphen/>
              <w:t>P24</w:t>
            </w:r>
          </w:p>
        </w:tc>
        <w:tc>
          <w:tcPr>
            <w:tcW w:w="1559" w:type="dxa"/>
            <w:tcBorders>
              <w:top w:val="nil"/>
              <w:left w:val="nil"/>
              <w:bottom w:val="single" w:sz="4" w:space="0" w:color="auto"/>
              <w:right w:val="nil"/>
            </w:tcBorders>
            <w:noWrap/>
            <w:vAlign w:val="center"/>
            <w:hideMark/>
          </w:tcPr>
          <w:p w14:paraId="2130B382"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8.000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646354B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51B6168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18AD9F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6D79C0F"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88ADD6B"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45B0F9D1" w14:textId="77777777" w:rsidTr="00B2792D">
        <w:trPr>
          <w:trHeight w:val="315"/>
        </w:trPr>
        <w:tc>
          <w:tcPr>
            <w:tcW w:w="460" w:type="dxa"/>
            <w:tcBorders>
              <w:top w:val="nil"/>
              <w:left w:val="single" w:sz="8" w:space="0" w:color="auto"/>
              <w:bottom w:val="single" w:sz="8" w:space="0" w:color="auto"/>
              <w:right w:val="single" w:sz="8" w:space="0" w:color="auto"/>
            </w:tcBorders>
            <w:vAlign w:val="center"/>
            <w:hideMark/>
          </w:tcPr>
          <w:p w14:paraId="773846C4"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9</w:t>
            </w:r>
          </w:p>
        </w:tc>
        <w:tc>
          <w:tcPr>
            <w:tcW w:w="2649" w:type="dxa"/>
            <w:tcBorders>
              <w:top w:val="nil"/>
              <w:left w:val="nil"/>
              <w:bottom w:val="single" w:sz="8" w:space="0" w:color="auto"/>
              <w:right w:val="single" w:sz="8" w:space="0" w:color="auto"/>
            </w:tcBorders>
            <w:noWrap/>
            <w:vAlign w:val="center"/>
            <w:hideMark/>
          </w:tcPr>
          <w:p w14:paraId="44FFC769" w14:textId="77777777" w:rsidR="00A22748" w:rsidRPr="00AE07A1" w:rsidRDefault="00A22748" w:rsidP="00B2792D">
            <w:pPr>
              <w:suppressAutoHyphens w:val="0"/>
              <w:spacing w:after="0"/>
              <w:jc w:val="center"/>
              <w:rPr>
                <w:rFonts w:cs="Times New Roman"/>
                <w:color w:val="000000"/>
                <w:szCs w:val="22"/>
                <w:lang w:val="pt-PT" w:eastAsia="el-GR"/>
              </w:rPr>
            </w:pPr>
            <w:r w:rsidRPr="00AE07A1">
              <w:rPr>
                <w:rFonts w:cs="Times New Roman"/>
                <w:color w:val="000000"/>
                <w:szCs w:val="22"/>
                <w:lang w:val="pt-PT" w:eastAsia="el-GR"/>
              </w:rPr>
              <w:t>drum KONICA MINOLTA BIZHUB 20P</w:t>
            </w:r>
          </w:p>
        </w:tc>
        <w:tc>
          <w:tcPr>
            <w:tcW w:w="1134" w:type="dxa"/>
            <w:tcBorders>
              <w:top w:val="nil"/>
              <w:left w:val="nil"/>
              <w:bottom w:val="single" w:sz="8" w:space="0" w:color="auto"/>
              <w:right w:val="single" w:sz="4" w:space="0" w:color="auto"/>
            </w:tcBorders>
            <w:noWrap/>
            <w:vAlign w:val="center"/>
            <w:hideMark/>
          </w:tcPr>
          <w:p w14:paraId="2391EAE0"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DR</w:t>
            </w:r>
            <w:r w:rsidRPr="00021116">
              <w:rPr>
                <w:rFonts w:cs="Times New Roman"/>
                <w:color w:val="000000"/>
                <w:szCs w:val="22"/>
                <w:lang w:val="el-GR" w:eastAsia="el-GR"/>
              </w:rPr>
              <w:noBreakHyphen/>
              <w:t>P01</w:t>
            </w:r>
          </w:p>
        </w:tc>
        <w:tc>
          <w:tcPr>
            <w:tcW w:w="1559" w:type="dxa"/>
            <w:tcBorders>
              <w:top w:val="nil"/>
              <w:left w:val="nil"/>
              <w:bottom w:val="single" w:sz="8" w:space="0" w:color="auto"/>
              <w:right w:val="nil"/>
            </w:tcBorders>
            <w:noWrap/>
            <w:vAlign w:val="center"/>
            <w:hideMark/>
          </w:tcPr>
          <w:p w14:paraId="2FEC6426"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xml:space="preserve">25.000 </w:t>
            </w:r>
            <w:proofErr w:type="spellStart"/>
            <w:r w:rsidRPr="00021116">
              <w:rPr>
                <w:rFonts w:cs="Times New Roman"/>
                <w:color w:val="000000"/>
                <w:szCs w:val="22"/>
                <w:lang w:val="el-GR" w:eastAsia="el-GR"/>
              </w:rPr>
              <w:t>pages</w:t>
            </w:r>
            <w:proofErr w:type="spellEnd"/>
          </w:p>
        </w:tc>
        <w:tc>
          <w:tcPr>
            <w:tcW w:w="1153" w:type="dxa"/>
            <w:tcBorders>
              <w:top w:val="nil"/>
              <w:left w:val="single" w:sz="8" w:space="0" w:color="auto"/>
              <w:bottom w:val="single" w:sz="8" w:space="0" w:color="auto"/>
              <w:right w:val="single" w:sz="8" w:space="0" w:color="auto"/>
            </w:tcBorders>
            <w:noWrap/>
            <w:vAlign w:val="center"/>
            <w:hideMark/>
          </w:tcPr>
          <w:p w14:paraId="1ACAD84E"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8</w:t>
            </w:r>
          </w:p>
        </w:tc>
        <w:tc>
          <w:tcPr>
            <w:tcW w:w="832" w:type="dxa"/>
            <w:tcBorders>
              <w:top w:val="nil"/>
              <w:left w:val="nil"/>
              <w:bottom w:val="single" w:sz="8" w:space="0" w:color="auto"/>
              <w:right w:val="single" w:sz="4" w:space="0" w:color="auto"/>
            </w:tcBorders>
            <w:noWrap/>
            <w:vAlign w:val="center"/>
            <w:hideMark/>
          </w:tcPr>
          <w:p w14:paraId="72D8DB49"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50" w:type="dxa"/>
            <w:tcBorders>
              <w:top w:val="nil"/>
              <w:left w:val="nil"/>
              <w:bottom w:val="single" w:sz="8" w:space="0" w:color="auto"/>
              <w:right w:val="single" w:sz="4" w:space="0" w:color="auto"/>
            </w:tcBorders>
            <w:noWrap/>
            <w:vAlign w:val="center"/>
            <w:hideMark/>
          </w:tcPr>
          <w:p w14:paraId="04616D25"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780" w:type="dxa"/>
            <w:tcBorders>
              <w:top w:val="nil"/>
              <w:left w:val="nil"/>
              <w:bottom w:val="single" w:sz="8" w:space="0" w:color="auto"/>
              <w:right w:val="single" w:sz="4" w:space="0" w:color="auto"/>
            </w:tcBorders>
            <w:noWrap/>
            <w:vAlign w:val="center"/>
            <w:hideMark/>
          </w:tcPr>
          <w:p w14:paraId="28A4CE07"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c>
          <w:tcPr>
            <w:tcW w:w="840" w:type="dxa"/>
            <w:tcBorders>
              <w:top w:val="nil"/>
              <w:left w:val="nil"/>
              <w:bottom w:val="single" w:sz="8" w:space="0" w:color="auto"/>
              <w:right w:val="single" w:sz="8" w:space="0" w:color="auto"/>
            </w:tcBorders>
            <w:noWrap/>
            <w:vAlign w:val="center"/>
            <w:hideMark/>
          </w:tcPr>
          <w:p w14:paraId="5580B51D" w14:textId="77777777" w:rsidR="00A22748" w:rsidRPr="00021116" w:rsidRDefault="00A22748" w:rsidP="00B2792D">
            <w:pPr>
              <w:suppressAutoHyphens w:val="0"/>
              <w:spacing w:after="0"/>
              <w:jc w:val="center"/>
              <w:rPr>
                <w:rFonts w:cs="Times New Roman"/>
                <w:color w:val="000000"/>
                <w:szCs w:val="22"/>
                <w:lang w:val="el-GR" w:eastAsia="el-GR"/>
              </w:rPr>
            </w:pPr>
            <w:r w:rsidRPr="00021116">
              <w:rPr>
                <w:rFonts w:cs="Times New Roman"/>
                <w:color w:val="000000"/>
                <w:szCs w:val="22"/>
                <w:lang w:val="el-GR" w:eastAsia="el-GR"/>
              </w:rPr>
              <w:t> </w:t>
            </w:r>
          </w:p>
        </w:tc>
      </w:tr>
      <w:tr w:rsidR="00A22748" w:rsidRPr="00021116" w14:paraId="72823ED5" w14:textId="77777777" w:rsidTr="00B2792D">
        <w:trPr>
          <w:trHeight w:val="330"/>
        </w:trPr>
        <w:tc>
          <w:tcPr>
            <w:tcW w:w="7787" w:type="dxa"/>
            <w:gridSpan w:val="6"/>
            <w:tcBorders>
              <w:top w:val="single" w:sz="8" w:space="0" w:color="auto"/>
              <w:left w:val="single" w:sz="8" w:space="0" w:color="auto"/>
              <w:bottom w:val="single" w:sz="8" w:space="0" w:color="auto"/>
              <w:right w:val="nil"/>
            </w:tcBorders>
            <w:vAlign w:val="center"/>
            <w:hideMark/>
          </w:tcPr>
          <w:p w14:paraId="316CB06D" w14:textId="77777777" w:rsidR="00A22748" w:rsidRPr="00021116" w:rsidRDefault="00A22748" w:rsidP="00B2792D">
            <w:pPr>
              <w:suppressAutoHyphens w:val="0"/>
              <w:spacing w:after="0"/>
              <w:jc w:val="center"/>
              <w:rPr>
                <w:rFonts w:cs="Times New Roman"/>
                <w:b/>
                <w:bCs/>
                <w:color w:val="000000"/>
                <w:sz w:val="24"/>
                <w:lang w:val="el-GR" w:eastAsia="el-GR"/>
              </w:rPr>
            </w:pPr>
            <w:r w:rsidRPr="00021116">
              <w:rPr>
                <w:rFonts w:cs="Times New Roman"/>
                <w:b/>
                <w:bCs/>
                <w:color w:val="000000"/>
                <w:sz w:val="24"/>
                <w:lang w:val="el-GR" w:eastAsia="el-GR"/>
              </w:rPr>
              <w:t>ΣΥΝΟΛΙΚΗ ΑΞΙΑ ΤΜΗΜΑΤΟΣ 4</w:t>
            </w:r>
          </w:p>
        </w:tc>
        <w:tc>
          <w:tcPr>
            <w:tcW w:w="850" w:type="dxa"/>
            <w:tcBorders>
              <w:top w:val="nil"/>
              <w:left w:val="single" w:sz="8" w:space="0" w:color="auto"/>
              <w:bottom w:val="single" w:sz="8" w:space="0" w:color="auto"/>
              <w:right w:val="single" w:sz="4" w:space="0" w:color="auto"/>
            </w:tcBorders>
            <w:noWrap/>
            <w:vAlign w:val="center"/>
            <w:hideMark/>
          </w:tcPr>
          <w:p w14:paraId="31B915D9" w14:textId="77777777" w:rsidR="00A22748" w:rsidRPr="00021116" w:rsidRDefault="00A22748" w:rsidP="00B2792D">
            <w:pPr>
              <w:suppressAutoHyphens w:val="0"/>
              <w:spacing w:after="0"/>
              <w:jc w:val="center"/>
              <w:rPr>
                <w:rFonts w:cs="Times New Roman"/>
                <w:color w:val="000000"/>
                <w:sz w:val="20"/>
                <w:szCs w:val="20"/>
                <w:lang w:val="el-GR" w:eastAsia="el-GR"/>
              </w:rPr>
            </w:pPr>
            <w:r w:rsidRPr="00021116">
              <w:rPr>
                <w:rFonts w:cs="Times New Roman"/>
                <w:color w:val="000000"/>
                <w:sz w:val="20"/>
                <w:szCs w:val="20"/>
                <w:lang w:val="el-GR" w:eastAsia="el-GR"/>
              </w:rPr>
              <w:t> </w:t>
            </w:r>
          </w:p>
        </w:tc>
        <w:tc>
          <w:tcPr>
            <w:tcW w:w="780" w:type="dxa"/>
            <w:tcBorders>
              <w:top w:val="nil"/>
              <w:left w:val="nil"/>
              <w:bottom w:val="single" w:sz="8" w:space="0" w:color="auto"/>
              <w:right w:val="single" w:sz="4" w:space="0" w:color="auto"/>
            </w:tcBorders>
            <w:noWrap/>
            <w:vAlign w:val="center"/>
            <w:hideMark/>
          </w:tcPr>
          <w:p w14:paraId="2487EDEA" w14:textId="77777777" w:rsidR="00A22748" w:rsidRPr="00021116" w:rsidRDefault="00A22748" w:rsidP="00B2792D">
            <w:pPr>
              <w:suppressAutoHyphens w:val="0"/>
              <w:spacing w:after="0"/>
              <w:jc w:val="center"/>
              <w:rPr>
                <w:rFonts w:cs="Times New Roman"/>
                <w:color w:val="000000"/>
                <w:sz w:val="20"/>
                <w:szCs w:val="20"/>
                <w:lang w:val="el-GR" w:eastAsia="el-GR"/>
              </w:rPr>
            </w:pPr>
            <w:r w:rsidRPr="00021116">
              <w:rPr>
                <w:rFonts w:cs="Times New Roman"/>
                <w:color w:val="000000"/>
                <w:sz w:val="20"/>
                <w:szCs w:val="20"/>
                <w:lang w:val="el-GR" w:eastAsia="el-GR"/>
              </w:rPr>
              <w:t> </w:t>
            </w:r>
          </w:p>
        </w:tc>
        <w:tc>
          <w:tcPr>
            <w:tcW w:w="840" w:type="dxa"/>
            <w:tcBorders>
              <w:top w:val="nil"/>
              <w:left w:val="nil"/>
              <w:bottom w:val="single" w:sz="8" w:space="0" w:color="auto"/>
              <w:right w:val="single" w:sz="8" w:space="0" w:color="auto"/>
            </w:tcBorders>
            <w:noWrap/>
            <w:vAlign w:val="center"/>
            <w:hideMark/>
          </w:tcPr>
          <w:p w14:paraId="0DBEF9CF" w14:textId="77777777" w:rsidR="00A22748" w:rsidRPr="00021116" w:rsidRDefault="00A22748" w:rsidP="00B2792D">
            <w:pPr>
              <w:suppressAutoHyphens w:val="0"/>
              <w:spacing w:after="0"/>
              <w:jc w:val="center"/>
              <w:rPr>
                <w:rFonts w:cs="Times New Roman"/>
                <w:color w:val="000000"/>
                <w:sz w:val="20"/>
                <w:szCs w:val="20"/>
                <w:lang w:val="el-GR" w:eastAsia="el-GR"/>
              </w:rPr>
            </w:pPr>
            <w:r w:rsidRPr="00021116">
              <w:rPr>
                <w:rFonts w:cs="Times New Roman"/>
                <w:color w:val="000000"/>
                <w:sz w:val="20"/>
                <w:szCs w:val="20"/>
                <w:lang w:val="el-GR" w:eastAsia="el-GR"/>
              </w:rPr>
              <w:t> </w:t>
            </w:r>
          </w:p>
        </w:tc>
      </w:tr>
    </w:tbl>
    <w:p w14:paraId="7D74BD65" w14:textId="1EF1610E" w:rsidR="00A22748" w:rsidRDefault="00A22748" w:rsidP="001F7861">
      <w:pPr>
        <w:spacing w:before="57" w:after="57"/>
        <w:rPr>
          <w:sz w:val="24"/>
          <w:lang w:val="el-GR"/>
        </w:rPr>
      </w:pPr>
    </w:p>
    <w:tbl>
      <w:tblPr>
        <w:tblW w:w="10263" w:type="dxa"/>
        <w:tblLook w:val="04A0" w:firstRow="1" w:lastRow="0" w:firstColumn="1" w:lastColumn="0" w:noHBand="0" w:noVBand="1"/>
      </w:tblPr>
      <w:tblGrid>
        <w:gridCol w:w="460"/>
        <w:gridCol w:w="2649"/>
        <w:gridCol w:w="1346"/>
        <w:gridCol w:w="1347"/>
        <w:gridCol w:w="1153"/>
        <w:gridCol w:w="832"/>
        <w:gridCol w:w="850"/>
        <w:gridCol w:w="780"/>
        <w:gridCol w:w="840"/>
        <w:gridCol w:w="6"/>
      </w:tblGrid>
      <w:tr w:rsidR="00A22748" w:rsidRPr="004C2C0C" w14:paraId="76EE1A4A" w14:textId="77777777" w:rsidTr="00B2792D">
        <w:trPr>
          <w:trHeight w:val="330"/>
        </w:trPr>
        <w:tc>
          <w:tcPr>
            <w:tcW w:w="10263" w:type="dxa"/>
            <w:gridSpan w:val="10"/>
            <w:tcBorders>
              <w:top w:val="single" w:sz="8" w:space="0" w:color="auto"/>
              <w:left w:val="single" w:sz="8" w:space="0" w:color="auto"/>
              <w:bottom w:val="single" w:sz="8" w:space="0" w:color="auto"/>
              <w:right w:val="single" w:sz="8" w:space="0" w:color="000000"/>
            </w:tcBorders>
            <w:vAlign w:val="center"/>
            <w:hideMark/>
          </w:tcPr>
          <w:p w14:paraId="005FD153" w14:textId="77777777" w:rsidR="00A22748" w:rsidRPr="004C2C0C" w:rsidRDefault="00A22748" w:rsidP="00B2792D">
            <w:pPr>
              <w:suppressAutoHyphens w:val="0"/>
              <w:spacing w:after="0"/>
              <w:jc w:val="center"/>
              <w:rPr>
                <w:rFonts w:cs="Times New Roman"/>
                <w:b/>
                <w:bCs/>
                <w:color w:val="000000"/>
                <w:sz w:val="24"/>
                <w:lang w:val="el-GR" w:eastAsia="el-GR"/>
              </w:rPr>
            </w:pPr>
            <w:r w:rsidRPr="004C2C0C">
              <w:rPr>
                <w:rFonts w:cs="Times New Roman"/>
                <w:b/>
                <w:bCs/>
                <w:color w:val="000000"/>
                <w:sz w:val="24"/>
                <w:lang w:val="el-GR" w:eastAsia="el-GR"/>
              </w:rPr>
              <w:t xml:space="preserve">ΤΜΗΜΑ 5ο  → </w:t>
            </w:r>
            <w:r w:rsidRPr="004C2C0C">
              <w:rPr>
                <w:rFonts w:cs="Times New Roman"/>
                <w:b/>
                <w:bCs/>
                <w:color w:val="FF0000"/>
                <w:sz w:val="24"/>
                <w:lang w:val="el-GR" w:eastAsia="el-GR"/>
              </w:rPr>
              <w:t xml:space="preserve"> Συμβατά / Ανακατασκευασμένα</w:t>
            </w:r>
          </w:p>
        </w:tc>
      </w:tr>
      <w:tr w:rsidR="00A22748" w:rsidRPr="004C2C0C" w14:paraId="36DE58EC" w14:textId="77777777" w:rsidTr="00B2792D">
        <w:trPr>
          <w:gridAfter w:val="1"/>
          <w:wAfter w:w="6" w:type="dxa"/>
          <w:trHeight w:val="780"/>
        </w:trPr>
        <w:tc>
          <w:tcPr>
            <w:tcW w:w="460" w:type="dxa"/>
            <w:tcBorders>
              <w:top w:val="nil"/>
              <w:left w:val="single" w:sz="8" w:space="0" w:color="auto"/>
              <w:bottom w:val="single" w:sz="8" w:space="0" w:color="auto"/>
              <w:right w:val="single" w:sz="8" w:space="0" w:color="auto"/>
            </w:tcBorders>
            <w:shd w:val="clear" w:color="000000" w:fill="BFBFBF"/>
            <w:noWrap/>
            <w:vAlign w:val="center"/>
            <w:hideMark/>
          </w:tcPr>
          <w:p w14:paraId="2773917B"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 </w:t>
            </w:r>
          </w:p>
        </w:tc>
        <w:tc>
          <w:tcPr>
            <w:tcW w:w="2649" w:type="dxa"/>
            <w:tcBorders>
              <w:top w:val="nil"/>
              <w:left w:val="nil"/>
              <w:bottom w:val="single" w:sz="8" w:space="0" w:color="auto"/>
              <w:right w:val="single" w:sz="8" w:space="0" w:color="auto"/>
            </w:tcBorders>
            <w:shd w:val="clear" w:color="000000" w:fill="BFBFBF"/>
            <w:vAlign w:val="center"/>
            <w:hideMark/>
          </w:tcPr>
          <w:p w14:paraId="17A0E2A5"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ΕΙΔΟΣ</w:t>
            </w:r>
          </w:p>
        </w:tc>
        <w:tc>
          <w:tcPr>
            <w:tcW w:w="1346" w:type="dxa"/>
            <w:tcBorders>
              <w:top w:val="nil"/>
              <w:left w:val="nil"/>
              <w:bottom w:val="single" w:sz="8" w:space="0" w:color="auto"/>
              <w:right w:val="single" w:sz="4" w:space="0" w:color="auto"/>
            </w:tcBorders>
            <w:shd w:val="clear" w:color="000000" w:fill="BFBFBF"/>
            <w:vAlign w:val="center"/>
            <w:hideMark/>
          </w:tcPr>
          <w:p w14:paraId="122387F2"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ΚΩΔΙΚΟΣ</w:t>
            </w:r>
          </w:p>
        </w:tc>
        <w:tc>
          <w:tcPr>
            <w:tcW w:w="1347" w:type="dxa"/>
            <w:tcBorders>
              <w:top w:val="nil"/>
              <w:left w:val="nil"/>
              <w:bottom w:val="single" w:sz="8" w:space="0" w:color="auto"/>
              <w:right w:val="nil"/>
            </w:tcBorders>
            <w:shd w:val="clear" w:color="000000" w:fill="BFBFBF"/>
            <w:vAlign w:val="center"/>
            <w:hideMark/>
          </w:tcPr>
          <w:p w14:paraId="782304A2"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ΑΠΟΔΟΣΗ</w:t>
            </w:r>
          </w:p>
        </w:tc>
        <w:tc>
          <w:tcPr>
            <w:tcW w:w="1153" w:type="dxa"/>
            <w:tcBorders>
              <w:top w:val="nil"/>
              <w:left w:val="single" w:sz="8" w:space="0" w:color="auto"/>
              <w:bottom w:val="single" w:sz="8" w:space="0" w:color="auto"/>
              <w:right w:val="single" w:sz="8" w:space="0" w:color="auto"/>
            </w:tcBorders>
            <w:shd w:val="clear" w:color="000000" w:fill="BFBFBF"/>
            <w:vAlign w:val="center"/>
            <w:hideMark/>
          </w:tcPr>
          <w:p w14:paraId="7275C41E"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ΠΟΣΟΤΗΤΑ</w:t>
            </w:r>
          </w:p>
        </w:tc>
        <w:tc>
          <w:tcPr>
            <w:tcW w:w="832" w:type="dxa"/>
            <w:tcBorders>
              <w:top w:val="nil"/>
              <w:left w:val="nil"/>
              <w:bottom w:val="single" w:sz="8" w:space="0" w:color="auto"/>
              <w:right w:val="single" w:sz="8" w:space="0" w:color="auto"/>
            </w:tcBorders>
            <w:shd w:val="clear" w:color="000000" w:fill="BFBFBF"/>
            <w:vAlign w:val="center"/>
            <w:hideMark/>
          </w:tcPr>
          <w:p w14:paraId="2AF1AA1C"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ΤΙΜΗ ΑΝΑ ΤΜΧ</w:t>
            </w:r>
          </w:p>
        </w:tc>
        <w:tc>
          <w:tcPr>
            <w:tcW w:w="850" w:type="dxa"/>
            <w:tcBorders>
              <w:top w:val="nil"/>
              <w:left w:val="nil"/>
              <w:bottom w:val="single" w:sz="8" w:space="0" w:color="auto"/>
              <w:right w:val="single" w:sz="8" w:space="0" w:color="auto"/>
            </w:tcBorders>
            <w:shd w:val="clear" w:color="000000" w:fill="BFBFBF"/>
            <w:vAlign w:val="center"/>
            <w:hideMark/>
          </w:tcPr>
          <w:p w14:paraId="1417CDB7"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ΑΞΙΑ ΣΕ € (χωρίς ΦΠΑ)</w:t>
            </w:r>
          </w:p>
        </w:tc>
        <w:tc>
          <w:tcPr>
            <w:tcW w:w="780" w:type="dxa"/>
            <w:tcBorders>
              <w:top w:val="nil"/>
              <w:left w:val="nil"/>
              <w:bottom w:val="single" w:sz="8" w:space="0" w:color="auto"/>
              <w:right w:val="single" w:sz="8" w:space="0" w:color="auto"/>
            </w:tcBorders>
            <w:shd w:val="clear" w:color="000000" w:fill="BFBFBF"/>
            <w:vAlign w:val="center"/>
            <w:hideMark/>
          </w:tcPr>
          <w:p w14:paraId="703B9B47"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ΦΠΑ 24% ΣΕ €</w:t>
            </w:r>
          </w:p>
        </w:tc>
        <w:tc>
          <w:tcPr>
            <w:tcW w:w="840" w:type="dxa"/>
            <w:tcBorders>
              <w:top w:val="nil"/>
              <w:left w:val="nil"/>
              <w:bottom w:val="single" w:sz="8" w:space="0" w:color="auto"/>
              <w:right w:val="single" w:sz="8" w:space="0" w:color="auto"/>
            </w:tcBorders>
            <w:shd w:val="clear" w:color="000000" w:fill="BFBFBF"/>
            <w:vAlign w:val="center"/>
            <w:hideMark/>
          </w:tcPr>
          <w:p w14:paraId="39C0DCAB" w14:textId="77777777" w:rsidR="00A22748" w:rsidRPr="004C2C0C" w:rsidRDefault="00A22748" w:rsidP="00B2792D">
            <w:pPr>
              <w:suppressAutoHyphens w:val="0"/>
              <w:spacing w:after="0"/>
              <w:jc w:val="center"/>
              <w:rPr>
                <w:rFonts w:cs="Times New Roman"/>
                <w:b/>
                <w:bCs/>
                <w:color w:val="000000"/>
                <w:sz w:val="20"/>
                <w:szCs w:val="20"/>
                <w:lang w:val="el-GR" w:eastAsia="el-GR"/>
              </w:rPr>
            </w:pPr>
            <w:r w:rsidRPr="004C2C0C">
              <w:rPr>
                <w:rFonts w:cs="Times New Roman"/>
                <w:b/>
                <w:bCs/>
                <w:color w:val="000000"/>
                <w:sz w:val="20"/>
                <w:szCs w:val="20"/>
                <w:lang w:val="el-GR" w:eastAsia="el-GR"/>
              </w:rPr>
              <w:t>ΑΞΙΑ ΣΕ € (με ΦΠΑ)</w:t>
            </w:r>
          </w:p>
        </w:tc>
      </w:tr>
      <w:tr w:rsidR="00A22748" w:rsidRPr="004C2C0C" w14:paraId="00336294"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B06368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w:t>
            </w:r>
          </w:p>
        </w:tc>
        <w:tc>
          <w:tcPr>
            <w:tcW w:w="2649" w:type="dxa"/>
            <w:tcBorders>
              <w:top w:val="nil"/>
              <w:left w:val="nil"/>
              <w:bottom w:val="single" w:sz="4" w:space="0" w:color="auto"/>
              <w:right w:val="single" w:sz="8" w:space="0" w:color="auto"/>
            </w:tcBorders>
            <w:noWrap/>
            <w:vAlign w:val="center"/>
            <w:hideMark/>
          </w:tcPr>
          <w:p w14:paraId="0867400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MS811DN</w:t>
            </w:r>
          </w:p>
        </w:tc>
        <w:tc>
          <w:tcPr>
            <w:tcW w:w="1346" w:type="dxa"/>
            <w:tcBorders>
              <w:top w:val="nil"/>
              <w:left w:val="nil"/>
              <w:bottom w:val="single" w:sz="4" w:space="0" w:color="auto"/>
              <w:right w:val="single" w:sz="4" w:space="0" w:color="auto"/>
            </w:tcBorders>
            <w:noWrap/>
            <w:vAlign w:val="center"/>
            <w:hideMark/>
          </w:tcPr>
          <w:p w14:paraId="7C10E61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52D2X00</w:t>
            </w:r>
          </w:p>
        </w:tc>
        <w:tc>
          <w:tcPr>
            <w:tcW w:w="1347" w:type="dxa"/>
            <w:tcBorders>
              <w:top w:val="nil"/>
              <w:left w:val="nil"/>
              <w:bottom w:val="single" w:sz="4" w:space="0" w:color="auto"/>
              <w:right w:val="nil"/>
            </w:tcBorders>
            <w:noWrap/>
            <w:vAlign w:val="center"/>
            <w:hideMark/>
          </w:tcPr>
          <w:p w14:paraId="2F59245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45.000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9D3881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1319224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64455D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69E938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C8E0A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000EA7FC"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E596CD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w:t>
            </w:r>
          </w:p>
        </w:tc>
        <w:tc>
          <w:tcPr>
            <w:tcW w:w="2649" w:type="dxa"/>
            <w:tcBorders>
              <w:top w:val="nil"/>
              <w:left w:val="nil"/>
              <w:bottom w:val="single" w:sz="4" w:space="0" w:color="auto"/>
              <w:right w:val="single" w:sz="8" w:space="0" w:color="auto"/>
            </w:tcBorders>
            <w:noWrap/>
            <w:vAlign w:val="center"/>
            <w:hideMark/>
          </w:tcPr>
          <w:p w14:paraId="57B1E407" w14:textId="77777777" w:rsidR="00A22748" w:rsidRPr="004C2C0C" w:rsidRDefault="00A22748" w:rsidP="00B2792D">
            <w:pPr>
              <w:suppressAutoHyphens w:val="0"/>
              <w:spacing w:after="0"/>
              <w:jc w:val="center"/>
              <w:rPr>
                <w:rFonts w:cs="Times New Roman"/>
                <w:color w:val="000000"/>
                <w:szCs w:val="22"/>
                <w:lang w:val="en-US" w:eastAsia="el-GR"/>
              </w:rPr>
            </w:pPr>
            <w:r w:rsidRPr="004C2C0C">
              <w:rPr>
                <w:rFonts w:cs="Times New Roman"/>
                <w:color w:val="000000"/>
                <w:szCs w:val="22"/>
                <w:lang w:val="en-US" w:eastAsia="el-GR"/>
              </w:rPr>
              <w:t>imaging unit LEXMARK MS810/811DN</w:t>
            </w:r>
          </w:p>
        </w:tc>
        <w:tc>
          <w:tcPr>
            <w:tcW w:w="1346" w:type="dxa"/>
            <w:tcBorders>
              <w:top w:val="nil"/>
              <w:left w:val="nil"/>
              <w:bottom w:val="single" w:sz="4" w:space="0" w:color="auto"/>
              <w:right w:val="single" w:sz="4" w:space="0" w:color="auto"/>
            </w:tcBorders>
            <w:noWrap/>
            <w:vAlign w:val="center"/>
            <w:hideMark/>
          </w:tcPr>
          <w:p w14:paraId="5E85B9E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52D0Z00</w:t>
            </w:r>
          </w:p>
        </w:tc>
        <w:tc>
          <w:tcPr>
            <w:tcW w:w="1347" w:type="dxa"/>
            <w:tcBorders>
              <w:top w:val="nil"/>
              <w:left w:val="nil"/>
              <w:bottom w:val="single" w:sz="4" w:space="0" w:color="auto"/>
              <w:right w:val="nil"/>
            </w:tcBorders>
            <w:noWrap/>
            <w:vAlign w:val="center"/>
            <w:hideMark/>
          </w:tcPr>
          <w:p w14:paraId="4B3AD40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AE5C27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4B628E4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EF9DA7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23FE84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8BF5AE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C96D33B"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D4F292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2649" w:type="dxa"/>
            <w:tcBorders>
              <w:top w:val="nil"/>
              <w:left w:val="nil"/>
              <w:bottom w:val="single" w:sz="4" w:space="0" w:color="auto"/>
              <w:right w:val="single" w:sz="8" w:space="0" w:color="auto"/>
            </w:tcBorders>
            <w:noWrap/>
            <w:vAlign w:val="center"/>
            <w:hideMark/>
          </w:tcPr>
          <w:p w14:paraId="70EA2590"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T652DN</w:t>
            </w:r>
          </w:p>
        </w:tc>
        <w:tc>
          <w:tcPr>
            <w:tcW w:w="1346" w:type="dxa"/>
            <w:tcBorders>
              <w:top w:val="nil"/>
              <w:left w:val="nil"/>
              <w:bottom w:val="single" w:sz="4" w:space="0" w:color="auto"/>
              <w:right w:val="single" w:sz="4" w:space="0" w:color="auto"/>
            </w:tcBorders>
            <w:noWrap/>
            <w:vAlign w:val="center"/>
            <w:hideMark/>
          </w:tcPr>
          <w:p w14:paraId="61B00AD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T650H11E</w:t>
            </w:r>
          </w:p>
        </w:tc>
        <w:tc>
          <w:tcPr>
            <w:tcW w:w="1347" w:type="dxa"/>
            <w:tcBorders>
              <w:top w:val="nil"/>
              <w:left w:val="nil"/>
              <w:bottom w:val="single" w:sz="4" w:space="0" w:color="auto"/>
              <w:right w:val="nil"/>
            </w:tcBorders>
            <w:noWrap/>
            <w:vAlign w:val="center"/>
            <w:hideMark/>
          </w:tcPr>
          <w:p w14:paraId="399C819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424737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456F895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62F5471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6B43D4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BA0A2E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BD3DA4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13271C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2649" w:type="dxa"/>
            <w:tcBorders>
              <w:top w:val="nil"/>
              <w:left w:val="nil"/>
              <w:bottom w:val="single" w:sz="4" w:space="0" w:color="auto"/>
              <w:right w:val="single" w:sz="8" w:space="0" w:color="auto"/>
            </w:tcBorders>
            <w:noWrap/>
            <w:vAlign w:val="center"/>
            <w:hideMark/>
          </w:tcPr>
          <w:p w14:paraId="27429B22"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MX310DN</w:t>
            </w:r>
          </w:p>
        </w:tc>
        <w:tc>
          <w:tcPr>
            <w:tcW w:w="1346" w:type="dxa"/>
            <w:tcBorders>
              <w:top w:val="nil"/>
              <w:left w:val="nil"/>
              <w:bottom w:val="single" w:sz="4" w:space="0" w:color="auto"/>
              <w:right w:val="single" w:sz="4" w:space="0" w:color="auto"/>
            </w:tcBorders>
            <w:noWrap/>
            <w:vAlign w:val="center"/>
            <w:hideMark/>
          </w:tcPr>
          <w:p w14:paraId="41462CA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60F2H0E</w:t>
            </w:r>
          </w:p>
        </w:tc>
        <w:tc>
          <w:tcPr>
            <w:tcW w:w="1347" w:type="dxa"/>
            <w:tcBorders>
              <w:top w:val="nil"/>
              <w:left w:val="nil"/>
              <w:bottom w:val="single" w:sz="4" w:space="0" w:color="auto"/>
              <w:right w:val="nil"/>
            </w:tcBorders>
            <w:noWrap/>
            <w:vAlign w:val="center"/>
            <w:hideMark/>
          </w:tcPr>
          <w:p w14:paraId="3C2C29E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550934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7F2FF1F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6D63BB9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620AF1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EE96BA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D94715D"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968E1B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2649" w:type="dxa"/>
            <w:tcBorders>
              <w:top w:val="nil"/>
              <w:left w:val="nil"/>
              <w:bottom w:val="single" w:sz="4" w:space="0" w:color="auto"/>
              <w:right w:val="single" w:sz="8" w:space="0" w:color="auto"/>
            </w:tcBorders>
            <w:noWrap/>
            <w:vAlign w:val="center"/>
            <w:hideMark/>
          </w:tcPr>
          <w:p w14:paraId="07A88EF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MS510DN</w:t>
            </w:r>
          </w:p>
        </w:tc>
        <w:tc>
          <w:tcPr>
            <w:tcW w:w="1346" w:type="dxa"/>
            <w:tcBorders>
              <w:top w:val="nil"/>
              <w:left w:val="nil"/>
              <w:bottom w:val="single" w:sz="4" w:space="0" w:color="auto"/>
              <w:right w:val="single" w:sz="4" w:space="0" w:color="auto"/>
            </w:tcBorders>
            <w:noWrap/>
            <w:vAlign w:val="center"/>
            <w:hideMark/>
          </w:tcPr>
          <w:p w14:paraId="6882416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50F2U0E</w:t>
            </w:r>
          </w:p>
        </w:tc>
        <w:tc>
          <w:tcPr>
            <w:tcW w:w="1347" w:type="dxa"/>
            <w:tcBorders>
              <w:top w:val="nil"/>
              <w:left w:val="nil"/>
              <w:bottom w:val="single" w:sz="4" w:space="0" w:color="auto"/>
              <w:right w:val="nil"/>
            </w:tcBorders>
            <w:noWrap/>
            <w:vAlign w:val="center"/>
            <w:hideMark/>
          </w:tcPr>
          <w:p w14:paraId="6813B67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74B562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00352A7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2AA698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E9F1B2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8E1E82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0DFFC8C"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2CE026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w:t>
            </w:r>
          </w:p>
        </w:tc>
        <w:tc>
          <w:tcPr>
            <w:tcW w:w="2649" w:type="dxa"/>
            <w:tcBorders>
              <w:top w:val="nil"/>
              <w:left w:val="nil"/>
              <w:bottom w:val="single" w:sz="4" w:space="0" w:color="auto"/>
              <w:right w:val="single" w:sz="8" w:space="0" w:color="auto"/>
            </w:tcBorders>
            <w:noWrap/>
            <w:vAlign w:val="center"/>
            <w:hideMark/>
          </w:tcPr>
          <w:p w14:paraId="743E3E58" w14:textId="77777777" w:rsidR="00A22748" w:rsidRPr="004C2C0C" w:rsidRDefault="00A22748" w:rsidP="00B2792D">
            <w:pPr>
              <w:suppressAutoHyphens w:val="0"/>
              <w:spacing w:after="0"/>
              <w:jc w:val="center"/>
              <w:rPr>
                <w:rFonts w:cs="Times New Roman"/>
                <w:color w:val="000000"/>
                <w:szCs w:val="22"/>
                <w:lang w:val="en-US" w:eastAsia="el-GR"/>
              </w:rPr>
            </w:pPr>
            <w:r w:rsidRPr="004C2C0C">
              <w:rPr>
                <w:rFonts w:cs="Times New Roman"/>
                <w:color w:val="000000"/>
                <w:szCs w:val="22"/>
                <w:lang w:val="en-US" w:eastAsia="el-GR"/>
              </w:rPr>
              <w:t>imaging unit LEXMARK MS510DN/MX310DN</w:t>
            </w:r>
          </w:p>
        </w:tc>
        <w:tc>
          <w:tcPr>
            <w:tcW w:w="1346" w:type="dxa"/>
            <w:tcBorders>
              <w:top w:val="nil"/>
              <w:left w:val="nil"/>
              <w:bottom w:val="single" w:sz="4" w:space="0" w:color="auto"/>
              <w:right w:val="single" w:sz="4" w:space="0" w:color="auto"/>
            </w:tcBorders>
            <w:noWrap/>
            <w:vAlign w:val="center"/>
            <w:hideMark/>
          </w:tcPr>
          <w:p w14:paraId="12EAA08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50F0Z00</w:t>
            </w:r>
          </w:p>
        </w:tc>
        <w:tc>
          <w:tcPr>
            <w:tcW w:w="1347" w:type="dxa"/>
            <w:tcBorders>
              <w:top w:val="nil"/>
              <w:left w:val="nil"/>
              <w:bottom w:val="single" w:sz="4" w:space="0" w:color="auto"/>
              <w:right w:val="nil"/>
            </w:tcBorders>
            <w:noWrap/>
            <w:vAlign w:val="center"/>
            <w:hideMark/>
          </w:tcPr>
          <w:p w14:paraId="4E1CCD2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60.000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1F846C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6CBF73A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7C43B6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E27128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BFE2BB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E02F760"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BE864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w:t>
            </w:r>
          </w:p>
        </w:tc>
        <w:tc>
          <w:tcPr>
            <w:tcW w:w="2649" w:type="dxa"/>
            <w:tcBorders>
              <w:top w:val="nil"/>
              <w:left w:val="nil"/>
              <w:bottom w:val="single" w:sz="4" w:space="0" w:color="auto"/>
              <w:right w:val="single" w:sz="8" w:space="0" w:color="auto"/>
            </w:tcBorders>
            <w:noWrap/>
            <w:vAlign w:val="center"/>
            <w:hideMark/>
          </w:tcPr>
          <w:p w14:paraId="3D5F5E5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MS310DN</w:t>
            </w:r>
          </w:p>
        </w:tc>
        <w:tc>
          <w:tcPr>
            <w:tcW w:w="1346" w:type="dxa"/>
            <w:tcBorders>
              <w:top w:val="nil"/>
              <w:left w:val="nil"/>
              <w:bottom w:val="single" w:sz="4" w:space="0" w:color="auto"/>
              <w:right w:val="single" w:sz="4" w:space="0" w:color="auto"/>
            </w:tcBorders>
            <w:noWrap/>
            <w:vAlign w:val="center"/>
            <w:hideMark/>
          </w:tcPr>
          <w:p w14:paraId="0EB3E51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50F2H0E</w:t>
            </w:r>
          </w:p>
        </w:tc>
        <w:tc>
          <w:tcPr>
            <w:tcW w:w="1347" w:type="dxa"/>
            <w:tcBorders>
              <w:top w:val="nil"/>
              <w:left w:val="nil"/>
              <w:bottom w:val="single" w:sz="4" w:space="0" w:color="auto"/>
              <w:right w:val="nil"/>
            </w:tcBorders>
            <w:noWrap/>
            <w:vAlign w:val="center"/>
            <w:hideMark/>
          </w:tcPr>
          <w:p w14:paraId="2667510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49C7EE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62BDBD2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40DB14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C57725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1C9991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ADA071B"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2D8E68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8</w:t>
            </w:r>
          </w:p>
        </w:tc>
        <w:tc>
          <w:tcPr>
            <w:tcW w:w="2649" w:type="dxa"/>
            <w:tcBorders>
              <w:top w:val="nil"/>
              <w:left w:val="nil"/>
              <w:bottom w:val="single" w:sz="4" w:space="0" w:color="auto"/>
              <w:right w:val="single" w:sz="8" w:space="0" w:color="auto"/>
            </w:tcBorders>
            <w:noWrap/>
            <w:vAlign w:val="center"/>
            <w:hideMark/>
          </w:tcPr>
          <w:p w14:paraId="1611CDC6"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CS521DN BLACK</w:t>
            </w:r>
          </w:p>
        </w:tc>
        <w:tc>
          <w:tcPr>
            <w:tcW w:w="1346" w:type="dxa"/>
            <w:tcBorders>
              <w:top w:val="nil"/>
              <w:left w:val="nil"/>
              <w:bottom w:val="single" w:sz="4" w:space="0" w:color="auto"/>
              <w:right w:val="single" w:sz="4" w:space="0" w:color="auto"/>
            </w:tcBorders>
            <w:noWrap/>
            <w:vAlign w:val="center"/>
            <w:hideMark/>
          </w:tcPr>
          <w:p w14:paraId="440FE5E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78C2UKE</w:t>
            </w:r>
          </w:p>
        </w:tc>
        <w:tc>
          <w:tcPr>
            <w:tcW w:w="1347" w:type="dxa"/>
            <w:tcBorders>
              <w:top w:val="nil"/>
              <w:left w:val="nil"/>
              <w:bottom w:val="single" w:sz="4" w:space="0" w:color="auto"/>
              <w:right w:val="nil"/>
            </w:tcBorders>
            <w:noWrap/>
            <w:vAlign w:val="center"/>
            <w:hideMark/>
          </w:tcPr>
          <w:p w14:paraId="30F3482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024B2D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1AEE1A2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B6D420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98AC6D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BFAAD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C3E1BB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94F586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9</w:t>
            </w:r>
          </w:p>
        </w:tc>
        <w:tc>
          <w:tcPr>
            <w:tcW w:w="2649" w:type="dxa"/>
            <w:tcBorders>
              <w:top w:val="nil"/>
              <w:left w:val="nil"/>
              <w:bottom w:val="single" w:sz="4" w:space="0" w:color="auto"/>
              <w:right w:val="single" w:sz="8" w:space="0" w:color="auto"/>
            </w:tcBorders>
            <w:noWrap/>
            <w:vAlign w:val="center"/>
            <w:hideMark/>
          </w:tcPr>
          <w:p w14:paraId="43FE0BE1"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CS521DN CYAN</w:t>
            </w:r>
          </w:p>
        </w:tc>
        <w:tc>
          <w:tcPr>
            <w:tcW w:w="1346" w:type="dxa"/>
            <w:tcBorders>
              <w:top w:val="nil"/>
              <w:left w:val="nil"/>
              <w:bottom w:val="single" w:sz="4" w:space="0" w:color="auto"/>
              <w:right w:val="single" w:sz="4" w:space="0" w:color="auto"/>
            </w:tcBorders>
            <w:noWrap/>
            <w:vAlign w:val="center"/>
            <w:hideMark/>
          </w:tcPr>
          <w:p w14:paraId="041A88A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78C2UCE</w:t>
            </w:r>
          </w:p>
        </w:tc>
        <w:tc>
          <w:tcPr>
            <w:tcW w:w="1347" w:type="dxa"/>
            <w:tcBorders>
              <w:top w:val="nil"/>
              <w:left w:val="nil"/>
              <w:bottom w:val="single" w:sz="4" w:space="0" w:color="auto"/>
              <w:right w:val="nil"/>
            </w:tcBorders>
            <w:noWrap/>
            <w:vAlign w:val="center"/>
            <w:hideMark/>
          </w:tcPr>
          <w:p w14:paraId="08F89D2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7.000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4B17CA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680878F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816B66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A60C9F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E2FD65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0DBF40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5B96AF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2649" w:type="dxa"/>
            <w:tcBorders>
              <w:top w:val="nil"/>
              <w:left w:val="nil"/>
              <w:bottom w:val="single" w:sz="4" w:space="0" w:color="auto"/>
              <w:right w:val="single" w:sz="8" w:space="0" w:color="auto"/>
            </w:tcBorders>
            <w:noWrap/>
            <w:vAlign w:val="center"/>
            <w:hideMark/>
          </w:tcPr>
          <w:p w14:paraId="3548228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CS521DN MAGENTA</w:t>
            </w:r>
          </w:p>
        </w:tc>
        <w:tc>
          <w:tcPr>
            <w:tcW w:w="1346" w:type="dxa"/>
            <w:tcBorders>
              <w:top w:val="nil"/>
              <w:left w:val="nil"/>
              <w:bottom w:val="single" w:sz="4" w:space="0" w:color="auto"/>
              <w:right w:val="single" w:sz="4" w:space="0" w:color="auto"/>
            </w:tcBorders>
            <w:noWrap/>
            <w:vAlign w:val="center"/>
            <w:hideMark/>
          </w:tcPr>
          <w:p w14:paraId="2B6238E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78C2UME</w:t>
            </w:r>
          </w:p>
        </w:tc>
        <w:tc>
          <w:tcPr>
            <w:tcW w:w="1347" w:type="dxa"/>
            <w:tcBorders>
              <w:top w:val="nil"/>
              <w:left w:val="nil"/>
              <w:bottom w:val="single" w:sz="4" w:space="0" w:color="auto"/>
              <w:right w:val="nil"/>
            </w:tcBorders>
            <w:noWrap/>
            <w:vAlign w:val="center"/>
            <w:hideMark/>
          </w:tcPr>
          <w:p w14:paraId="722D491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7.000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E5A9F8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05A798C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99BBDE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6D099E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BAC6C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347F42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12C827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11</w:t>
            </w:r>
          </w:p>
        </w:tc>
        <w:tc>
          <w:tcPr>
            <w:tcW w:w="2649" w:type="dxa"/>
            <w:tcBorders>
              <w:top w:val="nil"/>
              <w:left w:val="nil"/>
              <w:bottom w:val="single" w:sz="4" w:space="0" w:color="auto"/>
              <w:right w:val="single" w:sz="8" w:space="0" w:color="auto"/>
            </w:tcBorders>
            <w:noWrap/>
            <w:vAlign w:val="center"/>
            <w:hideMark/>
          </w:tcPr>
          <w:p w14:paraId="1396AAC3"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CS521DN YELLOW</w:t>
            </w:r>
          </w:p>
        </w:tc>
        <w:tc>
          <w:tcPr>
            <w:tcW w:w="1346" w:type="dxa"/>
            <w:tcBorders>
              <w:top w:val="nil"/>
              <w:left w:val="nil"/>
              <w:bottom w:val="single" w:sz="4" w:space="0" w:color="auto"/>
              <w:right w:val="single" w:sz="4" w:space="0" w:color="auto"/>
            </w:tcBorders>
            <w:noWrap/>
            <w:vAlign w:val="center"/>
            <w:hideMark/>
          </w:tcPr>
          <w:p w14:paraId="1621BAE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78C2UYE</w:t>
            </w:r>
          </w:p>
        </w:tc>
        <w:tc>
          <w:tcPr>
            <w:tcW w:w="1347" w:type="dxa"/>
            <w:tcBorders>
              <w:top w:val="nil"/>
              <w:left w:val="nil"/>
              <w:bottom w:val="single" w:sz="4" w:space="0" w:color="auto"/>
              <w:right w:val="nil"/>
            </w:tcBorders>
            <w:noWrap/>
            <w:vAlign w:val="center"/>
            <w:hideMark/>
          </w:tcPr>
          <w:p w14:paraId="270C15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7.000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59CB51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37DC8D3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3238BD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5B7BA4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471F81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1F25798"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A6D8B6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12</w:t>
            </w:r>
          </w:p>
        </w:tc>
        <w:tc>
          <w:tcPr>
            <w:tcW w:w="2649" w:type="dxa"/>
            <w:tcBorders>
              <w:top w:val="nil"/>
              <w:left w:val="nil"/>
              <w:bottom w:val="single" w:sz="4" w:space="0" w:color="auto"/>
              <w:right w:val="single" w:sz="8" w:space="0" w:color="auto"/>
            </w:tcBorders>
            <w:noWrap/>
            <w:vAlign w:val="center"/>
            <w:hideMark/>
          </w:tcPr>
          <w:p w14:paraId="4789BA2C"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MC2425 BLACK</w:t>
            </w:r>
          </w:p>
        </w:tc>
        <w:tc>
          <w:tcPr>
            <w:tcW w:w="1346" w:type="dxa"/>
            <w:tcBorders>
              <w:top w:val="nil"/>
              <w:left w:val="nil"/>
              <w:bottom w:val="single" w:sz="4" w:space="0" w:color="auto"/>
              <w:right w:val="single" w:sz="4" w:space="0" w:color="auto"/>
            </w:tcBorders>
            <w:noWrap/>
            <w:vAlign w:val="center"/>
            <w:hideMark/>
          </w:tcPr>
          <w:p w14:paraId="09B7F5F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C242XK0</w:t>
            </w:r>
          </w:p>
        </w:tc>
        <w:tc>
          <w:tcPr>
            <w:tcW w:w="1347" w:type="dxa"/>
            <w:tcBorders>
              <w:top w:val="nil"/>
              <w:left w:val="nil"/>
              <w:bottom w:val="single" w:sz="4" w:space="0" w:color="auto"/>
              <w:right w:val="nil"/>
            </w:tcBorders>
            <w:noWrap/>
            <w:vAlign w:val="center"/>
            <w:hideMark/>
          </w:tcPr>
          <w:p w14:paraId="7163BF3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6.000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AACCEC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7285313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7ABDAFB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A0A19C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08CBB1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DCFF55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9172DD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lastRenderedPageBreak/>
              <w:t>13</w:t>
            </w:r>
          </w:p>
        </w:tc>
        <w:tc>
          <w:tcPr>
            <w:tcW w:w="2649" w:type="dxa"/>
            <w:tcBorders>
              <w:top w:val="nil"/>
              <w:left w:val="nil"/>
              <w:bottom w:val="single" w:sz="4" w:space="0" w:color="auto"/>
              <w:right w:val="single" w:sz="8" w:space="0" w:color="auto"/>
            </w:tcBorders>
            <w:noWrap/>
            <w:vAlign w:val="center"/>
            <w:hideMark/>
          </w:tcPr>
          <w:p w14:paraId="5945B5B1"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MC2425 CYAN</w:t>
            </w:r>
          </w:p>
        </w:tc>
        <w:tc>
          <w:tcPr>
            <w:tcW w:w="1346" w:type="dxa"/>
            <w:tcBorders>
              <w:top w:val="nil"/>
              <w:left w:val="nil"/>
              <w:bottom w:val="single" w:sz="4" w:space="0" w:color="auto"/>
              <w:right w:val="single" w:sz="4" w:space="0" w:color="auto"/>
            </w:tcBorders>
            <w:noWrap/>
            <w:vAlign w:val="center"/>
            <w:hideMark/>
          </w:tcPr>
          <w:p w14:paraId="6258306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C242XC0</w:t>
            </w:r>
          </w:p>
        </w:tc>
        <w:tc>
          <w:tcPr>
            <w:tcW w:w="1347" w:type="dxa"/>
            <w:tcBorders>
              <w:top w:val="nil"/>
              <w:left w:val="nil"/>
              <w:bottom w:val="single" w:sz="4" w:space="0" w:color="auto"/>
              <w:right w:val="nil"/>
            </w:tcBorders>
            <w:noWrap/>
            <w:vAlign w:val="center"/>
            <w:hideMark/>
          </w:tcPr>
          <w:p w14:paraId="6C46995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B7687D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3D45EA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E4B584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B87AE0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F2B5E5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19FDFED"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E0314F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14</w:t>
            </w:r>
          </w:p>
        </w:tc>
        <w:tc>
          <w:tcPr>
            <w:tcW w:w="2649" w:type="dxa"/>
            <w:tcBorders>
              <w:top w:val="nil"/>
              <w:left w:val="nil"/>
              <w:bottom w:val="single" w:sz="4" w:space="0" w:color="auto"/>
              <w:right w:val="single" w:sz="8" w:space="0" w:color="auto"/>
            </w:tcBorders>
            <w:noWrap/>
            <w:vAlign w:val="center"/>
            <w:hideMark/>
          </w:tcPr>
          <w:p w14:paraId="17484131"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MC2425 MAGENTA</w:t>
            </w:r>
          </w:p>
        </w:tc>
        <w:tc>
          <w:tcPr>
            <w:tcW w:w="1346" w:type="dxa"/>
            <w:tcBorders>
              <w:top w:val="nil"/>
              <w:left w:val="nil"/>
              <w:bottom w:val="single" w:sz="4" w:space="0" w:color="auto"/>
              <w:right w:val="single" w:sz="4" w:space="0" w:color="auto"/>
            </w:tcBorders>
            <w:noWrap/>
            <w:vAlign w:val="center"/>
            <w:hideMark/>
          </w:tcPr>
          <w:p w14:paraId="49F9B92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C242XM0</w:t>
            </w:r>
          </w:p>
        </w:tc>
        <w:tc>
          <w:tcPr>
            <w:tcW w:w="1347" w:type="dxa"/>
            <w:tcBorders>
              <w:top w:val="nil"/>
              <w:left w:val="nil"/>
              <w:bottom w:val="single" w:sz="4" w:space="0" w:color="auto"/>
              <w:right w:val="nil"/>
            </w:tcBorders>
            <w:noWrap/>
            <w:vAlign w:val="center"/>
            <w:hideMark/>
          </w:tcPr>
          <w:p w14:paraId="0C4040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7F2290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401C7A9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F988BB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A33B0A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C0E09E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C065349"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D5E79A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2649" w:type="dxa"/>
            <w:tcBorders>
              <w:top w:val="nil"/>
              <w:left w:val="nil"/>
              <w:bottom w:val="single" w:sz="4" w:space="0" w:color="auto"/>
              <w:right w:val="single" w:sz="8" w:space="0" w:color="auto"/>
            </w:tcBorders>
            <w:noWrap/>
            <w:vAlign w:val="center"/>
            <w:hideMark/>
          </w:tcPr>
          <w:p w14:paraId="4C6E3E42"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MC2425 YELLOW</w:t>
            </w:r>
          </w:p>
        </w:tc>
        <w:tc>
          <w:tcPr>
            <w:tcW w:w="1346" w:type="dxa"/>
            <w:tcBorders>
              <w:top w:val="nil"/>
              <w:left w:val="nil"/>
              <w:bottom w:val="single" w:sz="4" w:space="0" w:color="auto"/>
              <w:right w:val="single" w:sz="4" w:space="0" w:color="auto"/>
            </w:tcBorders>
            <w:noWrap/>
            <w:vAlign w:val="center"/>
            <w:hideMark/>
          </w:tcPr>
          <w:p w14:paraId="3C57391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C242XY0</w:t>
            </w:r>
          </w:p>
        </w:tc>
        <w:tc>
          <w:tcPr>
            <w:tcW w:w="1347" w:type="dxa"/>
            <w:tcBorders>
              <w:top w:val="nil"/>
              <w:left w:val="nil"/>
              <w:bottom w:val="single" w:sz="4" w:space="0" w:color="auto"/>
              <w:right w:val="nil"/>
            </w:tcBorders>
            <w:noWrap/>
            <w:vAlign w:val="center"/>
            <w:hideMark/>
          </w:tcPr>
          <w:p w14:paraId="79366D1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803F29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0A7F09D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6A9354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46EADA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508C1F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75FDC9A"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9B5EB9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16</w:t>
            </w:r>
          </w:p>
        </w:tc>
        <w:tc>
          <w:tcPr>
            <w:tcW w:w="2649" w:type="dxa"/>
            <w:tcBorders>
              <w:top w:val="nil"/>
              <w:left w:val="nil"/>
              <w:bottom w:val="single" w:sz="4" w:space="0" w:color="auto"/>
              <w:right w:val="single" w:sz="8" w:space="0" w:color="auto"/>
            </w:tcBorders>
            <w:noWrap/>
            <w:vAlign w:val="center"/>
            <w:hideMark/>
          </w:tcPr>
          <w:p w14:paraId="331BD20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E360/E460</w:t>
            </w:r>
          </w:p>
        </w:tc>
        <w:tc>
          <w:tcPr>
            <w:tcW w:w="1346" w:type="dxa"/>
            <w:tcBorders>
              <w:top w:val="nil"/>
              <w:left w:val="nil"/>
              <w:bottom w:val="single" w:sz="4" w:space="0" w:color="auto"/>
              <w:right w:val="single" w:sz="4" w:space="0" w:color="auto"/>
            </w:tcBorders>
            <w:noWrap/>
            <w:vAlign w:val="center"/>
            <w:hideMark/>
          </w:tcPr>
          <w:p w14:paraId="4D56208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E360H11E</w:t>
            </w:r>
          </w:p>
        </w:tc>
        <w:tc>
          <w:tcPr>
            <w:tcW w:w="1347" w:type="dxa"/>
            <w:tcBorders>
              <w:top w:val="nil"/>
              <w:left w:val="nil"/>
              <w:bottom w:val="single" w:sz="4" w:space="0" w:color="auto"/>
              <w:right w:val="nil"/>
            </w:tcBorders>
            <w:noWrap/>
            <w:vAlign w:val="center"/>
            <w:hideMark/>
          </w:tcPr>
          <w:p w14:paraId="7C2AB2C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9.000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D19976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25</w:t>
            </w:r>
          </w:p>
        </w:tc>
        <w:tc>
          <w:tcPr>
            <w:tcW w:w="832" w:type="dxa"/>
            <w:tcBorders>
              <w:top w:val="nil"/>
              <w:left w:val="nil"/>
              <w:bottom w:val="single" w:sz="4" w:space="0" w:color="auto"/>
              <w:right w:val="single" w:sz="4" w:space="0" w:color="auto"/>
            </w:tcBorders>
            <w:noWrap/>
            <w:vAlign w:val="center"/>
            <w:hideMark/>
          </w:tcPr>
          <w:p w14:paraId="29D1D78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72464E1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E2E2EA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CC0B15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FF22917"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39EC7C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17</w:t>
            </w:r>
          </w:p>
        </w:tc>
        <w:tc>
          <w:tcPr>
            <w:tcW w:w="2649" w:type="dxa"/>
            <w:tcBorders>
              <w:top w:val="nil"/>
              <w:left w:val="nil"/>
              <w:bottom w:val="single" w:sz="4" w:space="0" w:color="auto"/>
              <w:right w:val="single" w:sz="8" w:space="0" w:color="auto"/>
            </w:tcBorders>
            <w:noWrap/>
            <w:vAlign w:val="center"/>
            <w:hideMark/>
          </w:tcPr>
          <w:p w14:paraId="1D63E4BB"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LEXMARK E360/E460</w:t>
            </w:r>
          </w:p>
        </w:tc>
        <w:tc>
          <w:tcPr>
            <w:tcW w:w="1346" w:type="dxa"/>
            <w:tcBorders>
              <w:top w:val="nil"/>
              <w:left w:val="nil"/>
              <w:bottom w:val="single" w:sz="4" w:space="0" w:color="auto"/>
              <w:right w:val="single" w:sz="4" w:space="0" w:color="auto"/>
            </w:tcBorders>
            <w:noWrap/>
            <w:vAlign w:val="center"/>
            <w:hideMark/>
          </w:tcPr>
          <w:p w14:paraId="1C4AAA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E260X22G</w:t>
            </w:r>
          </w:p>
        </w:tc>
        <w:tc>
          <w:tcPr>
            <w:tcW w:w="1347" w:type="dxa"/>
            <w:tcBorders>
              <w:top w:val="nil"/>
              <w:left w:val="nil"/>
              <w:bottom w:val="single" w:sz="4" w:space="0" w:color="auto"/>
              <w:right w:val="nil"/>
            </w:tcBorders>
            <w:noWrap/>
            <w:vAlign w:val="center"/>
            <w:hideMark/>
          </w:tcPr>
          <w:p w14:paraId="778C53D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D7A123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2F1A769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54557A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0415E3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6C9349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93F7A77"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81F3AB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18</w:t>
            </w:r>
          </w:p>
        </w:tc>
        <w:tc>
          <w:tcPr>
            <w:tcW w:w="2649" w:type="dxa"/>
            <w:tcBorders>
              <w:top w:val="nil"/>
              <w:left w:val="nil"/>
              <w:bottom w:val="single" w:sz="4" w:space="0" w:color="auto"/>
              <w:right w:val="single" w:sz="8" w:space="0" w:color="auto"/>
            </w:tcBorders>
            <w:noWrap/>
            <w:vAlign w:val="center"/>
            <w:hideMark/>
          </w:tcPr>
          <w:p w14:paraId="711C2C6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 </w:t>
            </w: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E350/E352</w:t>
            </w:r>
          </w:p>
        </w:tc>
        <w:tc>
          <w:tcPr>
            <w:tcW w:w="1346" w:type="dxa"/>
            <w:tcBorders>
              <w:top w:val="nil"/>
              <w:left w:val="nil"/>
              <w:bottom w:val="single" w:sz="4" w:space="0" w:color="auto"/>
              <w:right w:val="single" w:sz="4" w:space="0" w:color="auto"/>
            </w:tcBorders>
            <w:noWrap/>
            <w:vAlign w:val="center"/>
            <w:hideMark/>
          </w:tcPr>
          <w:p w14:paraId="60E09F3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E352H11E</w:t>
            </w:r>
          </w:p>
        </w:tc>
        <w:tc>
          <w:tcPr>
            <w:tcW w:w="1347" w:type="dxa"/>
            <w:tcBorders>
              <w:top w:val="nil"/>
              <w:left w:val="nil"/>
              <w:bottom w:val="single" w:sz="4" w:space="0" w:color="auto"/>
              <w:right w:val="nil"/>
            </w:tcBorders>
            <w:noWrap/>
            <w:vAlign w:val="center"/>
            <w:hideMark/>
          </w:tcPr>
          <w:p w14:paraId="244A0B5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9.000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7A16E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25</w:t>
            </w:r>
          </w:p>
        </w:tc>
        <w:tc>
          <w:tcPr>
            <w:tcW w:w="832" w:type="dxa"/>
            <w:tcBorders>
              <w:top w:val="nil"/>
              <w:left w:val="nil"/>
              <w:bottom w:val="single" w:sz="4" w:space="0" w:color="auto"/>
              <w:right w:val="single" w:sz="4" w:space="0" w:color="auto"/>
            </w:tcBorders>
            <w:noWrap/>
            <w:vAlign w:val="center"/>
            <w:hideMark/>
          </w:tcPr>
          <w:p w14:paraId="1714696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51CC9C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C746D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9A2E53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791692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734A161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19</w:t>
            </w:r>
          </w:p>
        </w:tc>
        <w:tc>
          <w:tcPr>
            <w:tcW w:w="2649" w:type="dxa"/>
            <w:tcBorders>
              <w:top w:val="nil"/>
              <w:left w:val="nil"/>
              <w:bottom w:val="single" w:sz="4" w:space="0" w:color="auto"/>
              <w:right w:val="single" w:sz="8" w:space="0" w:color="auto"/>
            </w:tcBorders>
            <w:noWrap/>
            <w:vAlign w:val="center"/>
            <w:hideMark/>
          </w:tcPr>
          <w:p w14:paraId="7C3F9CD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LEXMARK E350/E352</w:t>
            </w:r>
          </w:p>
        </w:tc>
        <w:tc>
          <w:tcPr>
            <w:tcW w:w="1346" w:type="dxa"/>
            <w:tcBorders>
              <w:top w:val="nil"/>
              <w:left w:val="nil"/>
              <w:bottom w:val="single" w:sz="4" w:space="0" w:color="auto"/>
              <w:right w:val="single" w:sz="4" w:space="0" w:color="auto"/>
            </w:tcBorders>
            <w:noWrap/>
            <w:vAlign w:val="center"/>
            <w:hideMark/>
          </w:tcPr>
          <w:p w14:paraId="2F71E95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E250X22G</w:t>
            </w:r>
          </w:p>
        </w:tc>
        <w:tc>
          <w:tcPr>
            <w:tcW w:w="1347" w:type="dxa"/>
            <w:tcBorders>
              <w:top w:val="nil"/>
              <w:left w:val="nil"/>
              <w:bottom w:val="single" w:sz="4" w:space="0" w:color="auto"/>
              <w:right w:val="nil"/>
            </w:tcBorders>
            <w:noWrap/>
            <w:vAlign w:val="center"/>
            <w:hideMark/>
          </w:tcPr>
          <w:p w14:paraId="401239E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16431CD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27B6557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8F9D5F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392BB8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F31E0F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05B1F4C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07B16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20</w:t>
            </w:r>
          </w:p>
        </w:tc>
        <w:tc>
          <w:tcPr>
            <w:tcW w:w="2649" w:type="dxa"/>
            <w:tcBorders>
              <w:top w:val="nil"/>
              <w:left w:val="nil"/>
              <w:bottom w:val="single" w:sz="4" w:space="0" w:color="auto"/>
              <w:right w:val="single" w:sz="8" w:space="0" w:color="auto"/>
            </w:tcBorders>
            <w:noWrap/>
            <w:vAlign w:val="center"/>
            <w:hideMark/>
          </w:tcPr>
          <w:p w14:paraId="1D244540"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T640</w:t>
            </w:r>
          </w:p>
        </w:tc>
        <w:tc>
          <w:tcPr>
            <w:tcW w:w="1346" w:type="dxa"/>
            <w:tcBorders>
              <w:top w:val="nil"/>
              <w:left w:val="nil"/>
              <w:bottom w:val="single" w:sz="4" w:space="0" w:color="auto"/>
              <w:right w:val="single" w:sz="4" w:space="0" w:color="auto"/>
            </w:tcBorders>
            <w:noWrap/>
            <w:vAlign w:val="center"/>
            <w:hideMark/>
          </w:tcPr>
          <w:p w14:paraId="1381740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64016HE</w:t>
            </w:r>
          </w:p>
        </w:tc>
        <w:tc>
          <w:tcPr>
            <w:tcW w:w="1347" w:type="dxa"/>
            <w:tcBorders>
              <w:top w:val="nil"/>
              <w:left w:val="nil"/>
              <w:bottom w:val="single" w:sz="4" w:space="0" w:color="auto"/>
              <w:right w:val="nil"/>
            </w:tcBorders>
            <w:noWrap/>
            <w:vAlign w:val="center"/>
            <w:hideMark/>
          </w:tcPr>
          <w:p w14:paraId="684C165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21.000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A01E87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4640D7E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0A89B1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1F5325E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3E14F7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339A019"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7073AE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21</w:t>
            </w:r>
          </w:p>
        </w:tc>
        <w:tc>
          <w:tcPr>
            <w:tcW w:w="2649" w:type="dxa"/>
            <w:tcBorders>
              <w:top w:val="nil"/>
              <w:left w:val="nil"/>
              <w:bottom w:val="single" w:sz="4" w:space="0" w:color="auto"/>
              <w:right w:val="single" w:sz="8" w:space="0" w:color="auto"/>
            </w:tcBorders>
            <w:noWrap/>
            <w:vAlign w:val="center"/>
            <w:hideMark/>
          </w:tcPr>
          <w:p w14:paraId="0B6B5888"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C950 BLACK</w:t>
            </w:r>
          </w:p>
        </w:tc>
        <w:tc>
          <w:tcPr>
            <w:tcW w:w="1346" w:type="dxa"/>
            <w:tcBorders>
              <w:top w:val="nil"/>
              <w:left w:val="nil"/>
              <w:bottom w:val="single" w:sz="4" w:space="0" w:color="auto"/>
              <w:right w:val="single" w:sz="4" w:space="0" w:color="auto"/>
            </w:tcBorders>
            <w:noWrap/>
            <w:vAlign w:val="center"/>
            <w:hideMark/>
          </w:tcPr>
          <w:p w14:paraId="30301E1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C950X2KG</w:t>
            </w:r>
          </w:p>
        </w:tc>
        <w:tc>
          <w:tcPr>
            <w:tcW w:w="1347" w:type="dxa"/>
            <w:tcBorders>
              <w:top w:val="nil"/>
              <w:left w:val="nil"/>
              <w:bottom w:val="single" w:sz="4" w:space="0" w:color="auto"/>
              <w:right w:val="nil"/>
            </w:tcBorders>
            <w:noWrap/>
            <w:vAlign w:val="center"/>
            <w:hideMark/>
          </w:tcPr>
          <w:p w14:paraId="41002E0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38.000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EF2A72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7E041AA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7E7F401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2C9F6C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90D6DC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9FAB138"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74BF9E0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22</w:t>
            </w:r>
          </w:p>
        </w:tc>
        <w:tc>
          <w:tcPr>
            <w:tcW w:w="2649" w:type="dxa"/>
            <w:tcBorders>
              <w:top w:val="nil"/>
              <w:left w:val="nil"/>
              <w:bottom w:val="single" w:sz="4" w:space="0" w:color="auto"/>
              <w:right w:val="single" w:sz="8" w:space="0" w:color="auto"/>
            </w:tcBorders>
            <w:noWrap/>
            <w:vAlign w:val="center"/>
            <w:hideMark/>
          </w:tcPr>
          <w:p w14:paraId="761E15D5"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C950 CYAN</w:t>
            </w:r>
          </w:p>
        </w:tc>
        <w:tc>
          <w:tcPr>
            <w:tcW w:w="1346" w:type="dxa"/>
            <w:tcBorders>
              <w:top w:val="nil"/>
              <w:left w:val="nil"/>
              <w:bottom w:val="single" w:sz="4" w:space="0" w:color="auto"/>
              <w:right w:val="single" w:sz="4" w:space="0" w:color="auto"/>
            </w:tcBorders>
            <w:noWrap/>
            <w:vAlign w:val="center"/>
            <w:hideMark/>
          </w:tcPr>
          <w:p w14:paraId="7B387B7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C950X2CG</w:t>
            </w:r>
          </w:p>
        </w:tc>
        <w:tc>
          <w:tcPr>
            <w:tcW w:w="1347" w:type="dxa"/>
            <w:tcBorders>
              <w:top w:val="nil"/>
              <w:left w:val="nil"/>
              <w:bottom w:val="single" w:sz="4" w:space="0" w:color="auto"/>
              <w:right w:val="nil"/>
            </w:tcBorders>
            <w:noWrap/>
            <w:vAlign w:val="center"/>
            <w:hideMark/>
          </w:tcPr>
          <w:p w14:paraId="40E69F5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A7C7FB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453D3E0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981F14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91317D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C86C9D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B7AA7D6"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16DA94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23</w:t>
            </w:r>
          </w:p>
        </w:tc>
        <w:tc>
          <w:tcPr>
            <w:tcW w:w="2649" w:type="dxa"/>
            <w:tcBorders>
              <w:top w:val="nil"/>
              <w:left w:val="nil"/>
              <w:bottom w:val="single" w:sz="4" w:space="0" w:color="auto"/>
              <w:right w:val="single" w:sz="8" w:space="0" w:color="auto"/>
            </w:tcBorders>
            <w:noWrap/>
            <w:vAlign w:val="center"/>
            <w:hideMark/>
          </w:tcPr>
          <w:p w14:paraId="0704E7D6"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C950 MAGENTA</w:t>
            </w:r>
          </w:p>
        </w:tc>
        <w:tc>
          <w:tcPr>
            <w:tcW w:w="1346" w:type="dxa"/>
            <w:tcBorders>
              <w:top w:val="nil"/>
              <w:left w:val="nil"/>
              <w:bottom w:val="single" w:sz="4" w:space="0" w:color="auto"/>
              <w:right w:val="single" w:sz="4" w:space="0" w:color="auto"/>
            </w:tcBorders>
            <w:noWrap/>
            <w:vAlign w:val="center"/>
            <w:hideMark/>
          </w:tcPr>
          <w:p w14:paraId="623EAFB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C950X2MG</w:t>
            </w:r>
          </w:p>
        </w:tc>
        <w:tc>
          <w:tcPr>
            <w:tcW w:w="1347" w:type="dxa"/>
            <w:tcBorders>
              <w:top w:val="nil"/>
              <w:left w:val="nil"/>
              <w:bottom w:val="single" w:sz="4" w:space="0" w:color="auto"/>
              <w:right w:val="nil"/>
            </w:tcBorders>
            <w:noWrap/>
            <w:vAlign w:val="center"/>
            <w:hideMark/>
          </w:tcPr>
          <w:p w14:paraId="19E706E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F015B9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02243B4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302D0D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E12648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2A693A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13DB10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B858B7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24</w:t>
            </w:r>
          </w:p>
        </w:tc>
        <w:tc>
          <w:tcPr>
            <w:tcW w:w="2649" w:type="dxa"/>
            <w:tcBorders>
              <w:top w:val="nil"/>
              <w:left w:val="nil"/>
              <w:bottom w:val="single" w:sz="4" w:space="0" w:color="auto"/>
              <w:right w:val="single" w:sz="8" w:space="0" w:color="auto"/>
            </w:tcBorders>
            <w:noWrap/>
            <w:vAlign w:val="center"/>
            <w:hideMark/>
          </w:tcPr>
          <w:p w14:paraId="0D454DF3"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C950 YELLOW</w:t>
            </w:r>
          </w:p>
        </w:tc>
        <w:tc>
          <w:tcPr>
            <w:tcW w:w="1346" w:type="dxa"/>
            <w:tcBorders>
              <w:top w:val="nil"/>
              <w:left w:val="nil"/>
              <w:bottom w:val="single" w:sz="4" w:space="0" w:color="auto"/>
              <w:right w:val="single" w:sz="4" w:space="0" w:color="auto"/>
            </w:tcBorders>
            <w:noWrap/>
            <w:vAlign w:val="center"/>
            <w:hideMark/>
          </w:tcPr>
          <w:p w14:paraId="36CC095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C950X2YG</w:t>
            </w:r>
          </w:p>
        </w:tc>
        <w:tc>
          <w:tcPr>
            <w:tcW w:w="1347" w:type="dxa"/>
            <w:tcBorders>
              <w:top w:val="nil"/>
              <w:left w:val="nil"/>
              <w:bottom w:val="single" w:sz="4" w:space="0" w:color="auto"/>
              <w:right w:val="nil"/>
            </w:tcBorders>
            <w:noWrap/>
            <w:vAlign w:val="center"/>
            <w:hideMark/>
          </w:tcPr>
          <w:p w14:paraId="4C8F32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CA1DCF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58A7611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843F23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1AFF96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700B5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2D7C28F"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6BC3DF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25</w:t>
            </w:r>
          </w:p>
        </w:tc>
        <w:tc>
          <w:tcPr>
            <w:tcW w:w="2649" w:type="dxa"/>
            <w:tcBorders>
              <w:top w:val="nil"/>
              <w:left w:val="nil"/>
              <w:bottom w:val="single" w:sz="4" w:space="0" w:color="auto"/>
              <w:right w:val="single" w:sz="8" w:space="0" w:color="auto"/>
            </w:tcBorders>
            <w:noWrap/>
            <w:vAlign w:val="center"/>
            <w:hideMark/>
          </w:tcPr>
          <w:p w14:paraId="0EA30FD2"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MC3224 BLACK</w:t>
            </w:r>
          </w:p>
        </w:tc>
        <w:tc>
          <w:tcPr>
            <w:tcW w:w="1346" w:type="dxa"/>
            <w:tcBorders>
              <w:top w:val="nil"/>
              <w:left w:val="nil"/>
              <w:bottom w:val="single" w:sz="4" w:space="0" w:color="auto"/>
              <w:right w:val="single" w:sz="4" w:space="0" w:color="auto"/>
            </w:tcBorders>
            <w:noWrap/>
            <w:vAlign w:val="center"/>
            <w:hideMark/>
          </w:tcPr>
          <w:p w14:paraId="20A296E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C3220K0</w:t>
            </w:r>
          </w:p>
        </w:tc>
        <w:tc>
          <w:tcPr>
            <w:tcW w:w="1347" w:type="dxa"/>
            <w:tcBorders>
              <w:top w:val="nil"/>
              <w:left w:val="nil"/>
              <w:bottom w:val="single" w:sz="4" w:space="0" w:color="auto"/>
              <w:right w:val="nil"/>
            </w:tcBorders>
            <w:noWrap/>
            <w:vAlign w:val="center"/>
            <w:hideMark/>
          </w:tcPr>
          <w:p w14:paraId="1883C47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2147A3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36A2902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58072F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BC76F4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D04F92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1BF5E29"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A4FBCE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26</w:t>
            </w:r>
          </w:p>
        </w:tc>
        <w:tc>
          <w:tcPr>
            <w:tcW w:w="2649" w:type="dxa"/>
            <w:tcBorders>
              <w:top w:val="nil"/>
              <w:left w:val="nil"/>
              <w:bottom w:val="single" w:sz="4" w:space="0" w:color="auto"/>
              <w:right w:val="single" w:sz="8" w:space="0" w:color="auto"/>
            </w:tcBorders>
            <w:noWrap/>
            <w:vAlign w:val="center"/>
            <w:hideMark/>
          </w:tcPr>
          <w:p w14:paraId="000F5C77"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MC3224 CYAN</w:t>
            </w:r>
          </w:p>
        </w:tc>
        <w:tc>
          <w:tcPr>
            <w:tcW w:w="1346" w:type="dxa"/>
            <w:tcBorders>
              <w:top w:val="nil"/>
              <w:left w:val="nil"/>
              <w:bottom w:val="single" w:sz="4" w:space="0" w:color="auto"/>
              <w:right w:val="single" w:sz="4" w:space="0" w:color="auto"/>
            </w:tcBorders>
            <w:noWrap/>
            <w:vAlign w:val="center"/>
            <w:hideMark/>
          </w:tcPr>
          <w:p w14:paraId="685AF39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C3220C0</w:t>
            </w:r>
          </w:p>
        </w:tc>
        <w:tc>
          <w:tcPr>
            <w:tcW w:w="1347" w:type="dxa"/>
            <w:tcBorders>
              <w:top w:val="nil"/>
              <w:left w:val="nil"/>
              <w:bottom w:val="single" w:sz="4" w:space="0" w:color="auto"/>
              <w:right w:val="nil"/>
            </w:tcBorders>
            <w:noWrap/>
            <w:vAlign w:val="center"/>
            <w:hideMark/>
          </w:tcPr>
          <w:p w14:paraId="043F77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1D3294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6CE2E08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6CD930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78E860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1B8988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4A3A3F7"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58C27C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27</w:t>
            </w:r>
          </w:p>
        </w:tc>
        <w:tc>
          <w:tcPr>
            <w:tcW w:w="2649" w:type="dxa"/>
            <w:tcBorders>
              <w:top w:val="nil"/>
              <w:left w:val="nil"/>
              <w:bottom w:val="single" w:sz="4" w:space="0" w:color="auto"/>
              <w:right w:val="single" w:sz="8" w:space="0" w:color="auto"/>
            </w:tcBorders>
            <w:noWrap/>
            <w:vAlign w:val="center"/>
            <w:hideMark/>
          </w:tcPr>
          <w:p w14:paraId="4CDFECAA"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MC3224 MAGENTA</w:t>
            </w:r>
          </w:p>
        </w:tc>
        <w:tc>
          <w:tcPr>
            <w:tcW w:w="1346" w:type="dxa"/>
            <w:tcBorders>
              <w:top w:val="nil"/>
              <w:left w:val="nil"/>
              <w:bottom w:val="single" w:sz="4" w:space="0" w:color="auto"/>
              <w:right w:val="single" w:sz="4" w:space="0" w:color="auto"/>
            </w:tcBorders>
            <w:noWrap/>
            <w:vAlign w:val="center"/>
            <w:hideMark/>
          </w:tcPr>
          <w:p w14:paraId="4587260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C3220M0</w:t>
            </w:r>
          </w:p>
        </w:tc>
        <w:tc>
          <w:tcPr>
            <w:tcW w:w="1347" w:type="dxa"/>
            <w:tcBorders>
              <w:top w:val="nil"/>
              <w:left w:val="nil"/>
              <w:bottom w:val="single" w:sz="4" w:space="0" w:color="auto"/>
              <w:right w:val="nil"/>
            </w:tcBorders>
            <w:noWrap/>
            <w:vAlign w:val="center"/>
            <w:hideMark/>
          </w:tcPr>
          <w:p w14:paraId="6CC9AB9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FC86E5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173CBE3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05A24F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D47E6A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A694C5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EDBEB0C"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4D6114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28</w:t>
            </w:r>
          </w:p>
        </w:tc>
        <w:tc>
          <w:tcPr>
            <w:tcW w:w="2649" w:type="dxa"/>
            <w:tcBorders>
              <w:top w:val="nil"/>
              <w:left w:val="nil"/>
              <w:bottom w:val="single" w:sz="4" w:space="0" w:color="auto"/>
              <w:right w:val="single" w:sz="8" w:space="0" w:color="auto"/>
            </w:tcBorders>
            <w:noWrap/>
            <w:vAlign w:val="center"/>
            <w:hideMark/>
          </w:tcPr>
          <w:p w14:paraId="23617C67"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LEXMARK MC3224 YELLOW</w:t>
            </w:r>
          </w:p>
        </w:tc>
        <w:tc>
          <w:tcPr>
            <w:tcW w:w="1346" w:type="dxa"/>
            <w:tcBorders>
              <w:top w:val="nil"/>
              <w:left w:val="nil"/>
              <w:bottom w:val="single" w:sz="4" w:space="0" w:color="auto"/>
              <w:right w:val="single" w:sz="4" w:space="0" w:color="auto"/>
            </w:tcBorders>
            <w:noWrap/>
            <w:vAlign w:val="center"/>
            <w:hideMark/>
          </w:tcPr>
          <w:p w14:paraId="6DEE4A5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C3220Y0</w:t>
            </w:r>
          </w:p>
        </w:tc>
        <w:tc>
          <w:tcPr>
            <w:tcW w:w="1347" w:type="dxa"/>
            <w:tcBorders>
              <w:top w:val="nil"/>
              <w:left w:val="nil"/>
              <w:bottom w:val="single" w:sz="4" w:space="0" w:color="auto"/>
              <w:right w:val="nil"/>
            </w:tcBorders>
            <w:noWrap/>
            <w:vAlign w:val="center"/>
            <w:hideMark/>
          </w:tcPr>
          <w:p w14:paraId="69A5E98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CFCD3A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2A50B84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75BAA3B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142732C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ED3652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61329D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5D5047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29</w:t>
            </w:r>
          </w:p>
        </w:tc>
        <w:tc>
          <w:tcPr>
            <w:tcW w:w="2649" w:type="dxa"/>
            <w:tcBorders>
              <w:top w:val="nil"/>
              <w:left w:val="nil"/>
              <w:bottom w:val="single" w:sz="4" w:space="0" w:color="auto"/>
              <w:right w:val="single" w:sz="8" w:space="0" w:color="auto"/>
            </w:tcBorders>
            <w:noWrap/>
            <w:vAlign w:val="center"/>
            <w:hideMark/>
          </w:tcPr>
          <w:p w14:paraId="3818887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SAMSUNG K7400-LX</w:t>
            </w:r>
          </w:p>
        </w:tc>
        <w:tc>
          <w:tcPr>
            <w:tcW w:w="1346" w:type="dxa"/>
            <w:tcBorders>
              <w:top w:val="nil"/>
              <w:left w:val="nil"/>
              <w:bottom w:val="single" w:sz="4" w:space="0" w:color="auto"/>
              <w:right w:val="single" w:sz="4" w:space="0" w:color="auto"/>
            </w:tcBorders>
            <w:noWrap/>
            <w:vAlign w:val="center"/>
            <w:hideMark/>
          </w:tcPr>
          <w:p w14:paraId="2039260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MLT-K706S</w:t>
            </w:r>
          </w:p>
        </w:tc>
        <w:tc>
          <w:tcPr>
            <w:tcW w:w="1347" w:type="dxa"/>
            <w:tcBorders>
              <w:top w:val="nil"/>
              <w:left w:val="nil"/>
              <w:bottom w:val="single" w:sz="4" w:space="0" w:color="auto"/>
              <w:right w:val="nil"/>
            </w:tcBorders>
            <w:noWrap/>
            <w:vAlign w:val="center"/>
            <w:hideMark/>
          </w:tcPr>
          <w:p w14:paraId="4B740B9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45.000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3DECA8A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20</w:t>
            </w:r>
          </w:p>
        </w:tc>
        <w:tc>
          <w:tcPr>
            <w:tcW w:w="832" w:type="dxa"/>
            <w:tcBorders>
              <w:top w:val="nil"/>
              <w:left w:val="nil"/>
              <w:bottom w:val="single" w:sz="4" w:space="0" w:color="auto"/>
              <w:right w:val="single" w:sz="4" w:space="0" w:color="auto"/>
            </w:tcBorders>
            <w:noWrap/>
            <w:vAlign w:val="center"/>
            <w:hideMark/>
          </w:tcPr>
          <w:p w14:paraId="3B0E9C2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A8978A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6E7965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D80178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91ED5CB"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8385BB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30</w:t>
            </w:r>
          </w:p>
        </w:tc>
        <w:tc>
          <w:tcPr>
            <w:tcW w:w="2649" w:type="dxa"/>
            <w:tcBorders>
              <w:top w:val="nil"/>
              <w:left w:val="nil"/>
              <w:bottom w:val="single" w:sz="4" w:space="0" w:color="auto"/>
              <w:right w:val="single" w:sz="8" w:space="0" w:color="auto"/>
            </w:tcBorders>
            <w:noWrap/>
            <w:vAlign w:val="center"/>
            <w:hideMark/>
          </w:tcPr>
          <w:p w14:paraId="05227FA1"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SAMSUNG K7400-LX</w:t>
            </w:r>
          </w:p>
        </w:tc>
        <w:tc>
          <w:tcPr>
            <w:tcW w:w="1346" w:type="dxa"/>
            <w:tcBorders>
              <w:top w:val="nil"/>
              <w:left w:val="nil"/>
              <w:bottom w:val="single" w:sz="4" w:space="0" w:color="auto"/>
              <w:right w:val="single" w:sz="4" w:space="0" w:color="auto"/>
            </w:tcBorders>
            <w:noWrap/>
            <w:vAlign w:val="center"/>
            <w:hideMark/>
          </w:tcPr>
          <w:p w14:paraId="1786ED4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MLT-R706</w:t>
            </w:r>
          </w:p>
        </w:tc>
        <w:tc>
          <w:tcPr>
            <w:tcW w:w="1347" w:type="dxa"/>
            <w:tcBorders>
              <w:top w:val="nil"/>
              <w:left w:val="nil"/>
              <w:bottom w:val="single" w:sz="4" w:space="0" w:color="auto"/>
              <w:right w:val="nil"/>
            </w:tcBorders>
            <w:noWrap/>
            <w:vAlign w:val="center"/>
            <w:hideMark/>
          </w:tcPr>
          <w:p w14:paraId="2E4A641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450.000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6EE73E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w:t>
            </w:r>
          </w:p>
        </w:tc>
        <w:tc>
          <w:tcPr>
            <w:tcW w:w="832" w:type="dxa"/>
            <w:tcBorders>
              <w:top w:val="nil"/>
              <w:left w:val="nil"/>
              <w:bottom w:val="single" w:sz="4" w:space="0" w:color="auto"/>
              <w:right w:val="single" w:sz="4" w:space="0" w:color="auto"/>
            </w:tcBorders>
            <w:noWrap/>
            <w:vAlign w:val="center"/>
            <w:hideMark/>
          </w:tcPr>
          <w:p w14:paraId="34E19C4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E34C8D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A09249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BCE6C5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8C5A18E"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EFC893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31</w:t>
            </w:r>
          </w:p>
        </w:tc>
        <w:tc>
          <w:tcPr>
            <w:tcW w:w="2649" w:type="dxa"/>
            <w:tcBorders>
              <w:top w:val="nil"/>
              <w:left w:val="nil"/>
              <w:bottom w:val="single" w:sz="4" w:space="0" w:color="auto"/>
              <w:right w:val="single" w:sz="8" w:space="0" w:color="auto"/>
            </w:tcBorders>
            <w:noWrap/>
            <w:vAlign w:val="center"/>
            <w:hideMark/>
          </w:tcPr>
          <w:p w14:paraId="5928CCDC" w14:textId="77777777" w:rsidR="00A22748" w:rsidRPr="004C2C0C" w:rsidRDefault="00A22748" w:rsidP="00B2792D">
            <w:pPr>
              <w:suppressAutoHyphens w:val="0"/>
              <w:spacing w:after="0"/>
              <w:jc w:val="center"/>
              <w:rPr>
                <w:rFonts w:cs="Times New Roman"/>
                <w:color w:val="000000"/>
                <w:szCs w:val="22"/>
                <w:lang w:val="en-US" w:eastAsia="el-GR"/>
              </w:rPr>
            </w:pPr>
            <w:r w:rsidRPr="004C2C0C">
              <w:rPr>
                <w:rFonts w:cs="Times New Roman"/>
                <w:color w:val="000000"/>
                <w:szCs w:val="22"/>
                <w:lang w:val="en-US" w:eastAsia="el-GR"/>
              </w:rPr>
              <w:t>waste toner SAMSUNG K4350-LX</w:t>
            </w:r>
          </w:p>
        </w:tc>
        <w:tc>
          <w:tcPr>
            <w:tcW w:w="1346" w:type="dxa"/>
            <w:tcBorders>
              <w:top w:val="nil"/>
              <w:left w:val="nil"/>
              <w:bottom w:val="single" w:sz="4" w:space="0" w:color="auto"/>
              <w:right w:val="single" w:sz="4" w:space="0" w:color="auto"/>
            </w:tcBorders>
            <w:noWrap/>
            <w:vAlign w:val="bottom"/>
            <w:hideMark/>
          </w:tcPr>
          <w:p w14:paraId="0D47F18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MLT-W708</w:t>
            </w:r>
          </w:p>
        </w:tc>
        <w:tc>
          <w:tcPr>
            <w:tcW w:w="1347" w:type="dxa"/>
            <w:tcBorders>
              <w:top w:val="nil"/>
              <w:left w:val="nil"/>
              <w:bottom w:val="single" w:sz="4" w:space="0" w:color="auto"/>
              <w:right w:val="nil"/>
            </w:tcBorders>
            <w:noWrap/>
            <w:vAlign w:val="center"/>
            <w:hideMark/>
          </w:tcPr>
          <w:p w14:paraId="1C08DD0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B14E08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0AF5E28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600F05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D1157D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D64380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BF20CF6"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0D3B5F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32</w:t>
            </w:r>
          </w:p>
        </w:tc>
        <w:tc>
          <w:tcPr>
            <w:tcW w:w="2649" w:type="dxa"/>
            <w:tcBorders>
              <w:top w:val="nil"/>
              <w:left w:val="nil"/>
              <w:bottom w:val="single" w:sz="4" w:space="0" w:color="auto"/>
              <w:right w:val="single" w:sz="8" w:space="0" w:color="auto"/>
            </w:tcBorders>
            <w:noWrap/>
            <w:vAlign w:val="center"/>
            <w:hideMark/>
          </w:tcPr>
          <w:p w14:paraId="54F824A9"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SAMSUNG SL-K3300NR</w:t>
            </w:r>
          </w:p>
        </w:tc>
        <w:tc>
          <w:tcPr>
            <w:tcW w:w="1346" w:type="dxa"/>
            <w:tcBorders>
              <w:top w:val="nil"/>
              <w:left w:val="nil"/>
              <w:bottom w:val="single" w:sz="4" w:space="0" w:color="auto"/>
              <w:right w:val="single" w:sz="4" w:space="0" w:color="auto"/>
            </w:tcBorders>
            <w:noWrap/>
            <w:vAlign w:val="center"/>
            <w:hideMark/>
          </w:tcPr>
          <w:p w14:paraId="4EA34B2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MLT-D704S</w:t>
            </w:r>
          </w:p>
        </w:tc>
        <w:tc>
          <w:tcPr>
            <w:tcW w:w="1347" w:type="dxa"/>
            <w:tcBorders>
              <w:top w:val="nil"/>
              <w:left w:val="nil"/>
              <w:bottom w:val="single" w:sz="4" w:space="0" w:color="auto"/>
              <w:right w:val="nil"/>
            </w:tcBorders>
            <w:noWrap/>
            <w:vAlign w:val="center"/>
            <w:hideMark/>
          </w:tcPr>
          <w:p w14:paraId="6985E6D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50F676C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1A3705D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BE6B06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C0AA0A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EC2382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FFF437B"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7FE8018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33</w:t>
            </w:r>
          </w:p>
        </w:tc>
        <w:tc>
          <w:tcPr>
            <w:tcW w:w="2649" w:type="dxa"/>
            <w:tcBorders>
              <w:top w:val="nil"/>
              <w:left w:val="nil"/>
              <w:bottom w:val="single" w:sz="4" w:space="0" w:color="auto"/>
              <w:right w:val="single" w:sz="8" w:space="0" w:color="auto"/>
            </w:tcBorders>
            <w:noWrap/>
            <w:vAlign w:val="center"/>
            <w:hideMark/>
          </w:tcPr>
          <w:p w14:paraId="028F4873"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SAMSUNG SL-K3300NR</w:t>
            </w:r>
          </w:p>
        </w:tc>
        <w:tc>
          <w:tcPr>
            <w:tcW w:w="1346" w:type="dxa"/>
            <w:tcBorders>
              <w:top w:val="nil"/>
              <w:left w:val="nil"/>
              <w:bottom w:val="single" w:sz="4" w:space="0" w:color="auto"/>
              <w:right w:val="single" w:sz="4" w:space="0" w:color="auto"/>
            </w:tcBorders>
            <w:noWrap/>
            <w:vAlign w:val="center"/>
            <w:hideMark/>
          </w:tcPr>
          <w:p w14:paraId="4DDB24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MLT-R704</w:t>
            </w:r>
            <w:r w:rsidRPr="004C2C0C">
              <w:rPr>
                <w:rFonts w:ascii="Arial" w:hAnsi="Arial" w:cs="Arial"/>
                <w:color w:val="0A0A0A"/>
                <w:sz w:val="24"/>
                <w:lang w:val="el-GR" w:eastAsia="el-GR"/>
              </w:rPr>
              <w:t> </w:t>
            </w:r>
          </w:p>
        </w:tc>
        <w:tc>
          <w:tcPr>
            <w:tcW w:w="1347" w:type="dxa"/>
            <w:tcBorders>
              <w:top w:val="nil"/>
              <w:left w:val="nil"/>
              <w:bottom w:val="single" w:sz="4" w:space="0" w:color="auto"/>
              <w:right w:val="nil"/>
            </w:tcBorders>
            <w:noWrap/>
            <w:vAlign w:val="center"/>
            <w:hideMark/>
          </w:tcPr>
          <w:p w14:paraId="6B11D38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5ECAFA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w:t>
            </w:r>
          </w:p>
        </w:tc>
        <w:tc>
          <w:tcPr>
            <w:tcW w:w="832" w:type="dxa"/>
            <w:tcBorders>
              <w:top w:val="nil"/>
              <w:left w:val="nil"/>
              <w:bottom w:val="single" w:sz="4" w:space="0" w:color="auto"/>
              <w:right w:val="single" w:sz="4" w:space="0" w:color="auto"/>
            </w:tcBorders>
            <w:noWrap/>
            <w:vAlign w:val="center"/>
            <w:hideMark/>
          </w:tcPr>
          <w:p w14:paraId="041C13D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4327F2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04465F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B087F0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7BEA3C7"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ECCA82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34</w:t>
            </w:r>
          </w:p>
        </w:tc>
        <w:tc>
          <w:tcPr>
            <w:tcW w:w="2649" w:type="dxa"/>
            <w:tcBorders>
              <w:top w:val="nil"/>
              <w:left w:val="nil"/>
              <w:bottom w:val="single" w:sz="4" w:space="0" w:color="auto"/>
              <w:right w:val="single" w:sz="8" w:space="0" w:color="auto"/>
            </w:tcBorders>
            <w:noWrap/>
            <w:vAlign w:val="center"/>
            <w:hideMark/>
          </w:tcPr>
          <w:p w14:paraId="5C5B3A7A" w14:textId="77777777" w:rsidR="00A22748" w:rsidRPr="004C2C0C" w:rsidRDefault="00A22748" w:rsidP="00B2792D">
            <w:pPr>
              <w:suppressAutoHyphens w:val="0"/>
              <w:spacing w:after="0"/>
              <w:jc w:val="center"/>
              <w:rPr>
                <w:rFonts w:cs="Times New Roman"/>
                <w:b/>
                <w:bCs/>
                <w:color w:val="000000"/>
                <w:szCs w:val="22"/>
                <w:lang w:val="el-GR" w:eastAsia="el-GR"/>
              </w:rPr>
            </w:pPr>
            <w:proofErr w:type="spellStart"/>
            <w:r w:rsidRPr="004C2C0C">
              <w:rPr>
                <w:rFonts w:cs="Times New Roman"/>
                <w:b/>
                <w:bCs/>
                <w:color w:val="000000"/>
                <w:szCs w:val="22"/>
                <w:lang w:val="el-GR" w:eastAsia="el-GR"/>
              </w:rPr>
              <w:t>toner</w:t>
            </w:r>
            <w:proofErr w:type="spellEnd"/>
            <w:r w:rsidRPr="004C2C0C">
              <w:rPr>
                <w:rFonts w:cs="Times New Roman"/>
                <w:b/>
                <w:bCs/>
                <w:color w:val="000000"/>
                <w:szCs w:val="22"/>
                <w:lang w:val="el-GR" w:eastAsia="el-GR"/>
              </w:rPr>
              <w:t xml:space="preserve"> SAMSUNG M2675FN</w:t>
            </w:r>
          </w:p>
        </w:tc>
        <w:tc>
          <w:tcPr>
            <w:tcW w:w="1346" w:type="dxa"/>
            <w:tcBorders>
              <w:top w:val="nil"/>
              <w:left w:val="nil"/>
              <w:bottom w:val="single" w:sz="4" w:space="0" w:color="auto"/>
              <w:right w:val="single" w:sz="4" w:space="0" w:color="auto"/>
            </w:tcBorders>
            <w:noWrap/>
            <w:vAlign w:val="center"/>
            <w:hideMark/>
          </w:tcPr>
          <w:p w14:paraId="32DF4C8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MLT-D116L</w:t>
            </w:r>
          </w:p>
        </w:tc>
        <w:tc>
          <w:tcPr>
            <w:tcW w:w="1347" w:type="dxa"/>
            <w:tcBorders>
              <w:top w:val="nil"/>
              <w:left w:val="nil"/>
              <w:bottom w:val="single" w:sz="4" w:space="0" w:color="auto"/>
              <w:right w:val="nil"/>
            </w:tcBorders>
            <w:noWrap/>
            <w:vAlign w:val="center"/>
            <w:hideMark/>
          </w:tcPr>
          <w:p w14:paraId="3B87108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792348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30</w:t>
            </w:r>
          </w:p>
        </w:tc>
        <w:tc>
          <w:tcPr>
            <w:tcW w:w="832" w:type="dxa"/>
            <w:tcBorders>
              <w:top w:val="nil"/>
              <w:left w:val="nil"/>
              <w:bottom w:val="single" w:sz="4" w:space="0" w:color="auto"/>
              <w:right w:val="single" w:sz="4" w:space="0" w:color="auto"/>
            </w:tcBorders>
            <w:noWrap/>
            <w:vAlign w:val="center"/>
            <w:hideMark/>
          </w:tcPr>
          <w:p w14:paraId="4EF61A4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25BCE1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6FE4B8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4A5627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3F7ADDF"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79DE68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35</w:t>
            </w:r>
          </w:p>
        </w:tc>
        <w:tc>
          <w:tcPr>
            <w:tcW w:w="2649" w:type="dxa"/>
            <w:tcBorders>
              <w:top w:val="nil"/>
              <w:left w:val="nil"/>
              <w:bottom w:val="single" w:sz="4" w:space="0" w:color="auto"/>
              <w:right w:val="single" w:sz="8" w:space="0" w:color="auto"/>
            </w:tcBorders>
            <w:noWrap/>
            <w:vAlign w:val="center"/>
            <w:hideMark/>
          </w:tcPr>
          <w:p w14:paraId="0FA0BB35" w14:textId="77777777" w:rsidR="00A22748" w:rsidRPr="004C2C0C" w:rsidRDefault="00A22748" w:rsidP="00B2792D">
            <w:pPr>
              <w:suppressAutoHyphens w:val="0"/>
              <w:spacing w:after="0"/>
              <w:jc w:val="center"/>
              <w:rPr>
                <w:rFonts w:cs="Times New Roman"/>
                <w:b/>
                <w:bCs/>
                <w:color w:val="000000"/>
                <w:szCs w:val="22"/>
                <w:lang w:val="el-GR" w:eastAsia="el-GR"/>
              </w:rPr>
            </w:pPr>
            <w:proofErr w:type="spellStart"/>
            <w:r w:rsidRPr="004C2C0C">
              <w:rPr>
                <w:rFonts w:cs="Times New Roman"/>
                <w:b/>
                <w:bCs/>
                <w:color w:val="000000"/>
                <w:szCs w:val="22"/>
                <w:lang w:val="el-GR" w:eastAsia="el-GR"/>
              </w:rPr>
              <w:t>toner</w:t>
            </w:r>
            <w:proofErr w:type="spellEnd"/>
            <w:r w:rsidRPr="004C2C0C">
              <w:rPr>
                <w:rFonts w:cs="Times New Roman"/>
                <w:b/>
                <w:bCs/>
                <w:color w:val="000000"/>
                <w:szCs w:val="22"/>
                <w:lang w:val="el-GR" w:eastAsia="el-GR"/>
              </w:rPr>
              <w:t xml:space="preserve"> SAMSUNG M3375FD</w:t>
            </w:r>
          </w:p>
        </w:tc>
        <w:tc>
          <w:tcPr>
            <w:tcW w:w="1346" w:type="dxa"/>
            <w:tcBorders>
              <w:top w:val="nil"/>
              <w:left w:val="nil"/>
              <w:bottom w:val="single" w:sz="4" w:space="0" w:color="auto"/>
              <w:right w:val="single" w:sz="4" w:space="0" w:color="auto"/>
            </w:tcBorders>
            <w:noWrap/>
            <w:vAlign w:val="center"/>
            <w:hideMark/>
          </w:tcPr>
          <w:p w14:paraId="243A99A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MLT-D204L</w:t>
            </w:r>
          </w:p>
        </w:tc>
        <w:tc>
          <w:tcPr>
            <w:tcW w:w="1347" w:type="dxa"/>
            <w:tcBorders>
              <w:top w:val="nil"/>
              <w:left w:val="nil"/>
              <w:bottom w:val="single" w:sz="4" w:space="0" w:color="auto"/>
              <w:right w:val="nil"/>
            </w:tcBorders>
            <w:noWrap/>
            <w:vAlign w:val="center"/>
            <w:hideMark/>
          </w:tcPr>
          <w:p w14:paraId="7725546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E23470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5A69F64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E199D9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7BF929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B681B9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2E0540E"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FD6366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36</w:t>
            </w:r>
          </w:p>
        </w:tc>
        <w:tc>
          <w:tcPr>
            <w:tcW w:w="2649" w:type="dxa"/>
            <w:tcBorders>
              <w:top w:val="nil"/>
              <w:left w:val="nil"/>
              <w:bottom w:val="single" w:sz="4" w:space="0" w:color="auto"/>
              <w:right w:val="single" w:sz="8" w:space="0" w:color="auto"/>
            </w:tcBorders>
            <w:noWrap/>
            <w:vAlign w:val="center"/>
            <w:hideMark/>
          </w:tcPr>
          <w:p w14:paraId="47F2DB73"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ink</w:t>
            </w:r>
            <w:proofErr w:type="spellEnd"/>
            <w:r w:rsidRPr="004C2C0C">
              <w:rPr>
                <w:rFonts w:cs="Times New Roman"/>
                <w:color w:val="000000"/>
                <w:szCs w:val="22"/>
                <w:lang w:val="el-GR" w:eastAsia="el-GR"/>
              </w:rPr>
              <w:t xml:space="preserve"> (</w:t>
            </w:r>
            <w:proofErr w:type="spellStart"/>
            <w:r w:rsidRPr="004C2C0C">
              <w:rPr>
                <w:rFonts w:cs="Times New Roman"/>
                <w:color w:val="000000"/>
                <w:szCs w:val="22"/>
                <w:lang w:val="el-GR" w:eastAsia="el-GR"/>
              </w:rPr>
              <w:t>black</w:t>
            </w:r>
            <w:proofErr w:type="spellEnd"/>
            <w:r w:rsidRPr="004C2C0C">
              <w:rPr>
                <w:rFonts w:cs="Times New Roman"/>
                <w:color w:val="000000"/>
                <w:szCs w:val="22"/>
                <w:lang w:val="el-GR" w:eastAsia="el-GR"/>
              </w:rPr>
              <w:t>) EPSON L-6190/4150</w:t>
            </w:r>
          </w:p>
        </w:tc>
        <w:tc>
          <w:tcPr>
            <w:tcW w:w="1346" w:type="dxa"/>
            <w:tcBorders>
              <w:top w:val="nil"/>
              <w:left w:val="nil"/>
              <w:bottom w:val="single" w:sz="4" w:space="0" w:color="auto"/>
              <w:right w:val="single" w:sz="4" w:space="0" w:color="auto"/>
            </w:tcBorders>
            <w:noWrap/>
            <w:vAlign w:val="center"/>
            <w:hideMark/>
          </w:tcPr>
          <w:p w14:paraId="4AD99B2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C13T03V140</w:t>
            </w:r>
          </w:p>
        </w:tc>
        <w:tc>
          <w:tcPr>
            <w:tcW w:w="1347" w:type="dxa"/>
            <w:tcBorders>
              <w:top w:val="nil"/>
              <w:left w:val="nil"/>
              <w:bottom w:val="single" w:sz="4" w:space="0" w:color="auto"/>
              <w:right w:val="nil"/>
            </w:tcBorders>
            <w:noWrap/>
            <w:vAlign w:val="center"/>
            <w:hideMark/>
          </w:tcPr>
          <w:p w14:paraId="1922E35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7.500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A7954B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4BB3692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CD5453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CCC751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AB3E83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FBDEABA"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0305814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37</w:t>
            </w:r>
          </w:p>
        </w:tc>
        <w:tc>
          <w:tcPr>
            <w:tcW w:w="2649" w:type="dxa"/>
            <w:tcBorders>
              <w:top w:val="nil"/>
              <w:left w:val="nil"/>
              <w:bottom w:val="single" w:sz="4" w:space="0" w:color="auto"/>
              <w:right w:val="single" w:sz="8" w:space="0" w:color="auto"/>
            </w:tcBorders>
            <w:noWrap/>
            <w:vAlign w:val="center"/>
            <w:hideMark/>
          </w:tcPr>
          <w:p w14:paraId="053CE1E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ink</w:t>
            </w:r>
            <w:proofErr w:type="spellEnd"/>
            <w:r w:rsidRPr="004C2C0C">
              <w:rPr>
                <w:rFonts w:cs="Times New Roman"/>
                <w:color w:val="000000"/>
                <w:szCs w:val="22"/>
                <w:lang w:val="el-GR" w:eastAsia="el-GR"/>
              </w:rPr>
              <w:t xml:space="preserve"> (</w:t>
            </w:r>
            <w:proofErr w:type="spellStart"/>
            <w:r w:rsidRPr="004C2C0C">
              <w:rPr>
                <w:rFonts w:cs="Times New Roman"/>
                <w:color w:val="000000"/>
                <w:szCs w:val="22"/>
                <w:lang w:val="el-GR" w:eastAsia="el-GR"/>
              </w:rPr>
              <w:t>cyan</w:t>
            </w:r>
            <w:proofErr w:type="spellEnd"/>
            <w:r w:rsidRPr="004C2C0C">
              <w:rPr>
                <w:rFonts w:cs="Times New Roman"/>
                <w:color w:val="000000"/>
                <w:szCs w:val="22"/>
                <w:lang w:val="el-GR" w:eastAsia="el-GR"/>
              </w:rPr>
              <w:t>) EPSON L-6190/4150</w:t>
            </w:r>
          </w:p>
        </w:tc>
        <w:tc>
          <w:tcPr>
            <w:tcW w:w="1346" w:type="dxa"/>
            <w:tcBorders>
              <w:top w:val="nil"/>
              <w:left w:val="nil"/>
              <w:bottom w:val="single" w:sz="4" w:space="0" w:color="auto"/>
              <w:right w:val="single" w:sz="4" w:space="0" w:color="auto"/>
            </w:tcBorders>
            <w:noWrap/>
            <w:vAlign w:val="center"/>
            <w:hideMark/>
          </w:tcPr>
          <w:p w14:paraId="0BB3FAE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C13T03V240</w:t>
            </w:r>
          </w:p>
        </w:tc>
        <w:tc>
          <w:tcPr>
            <w:tcW w:w="1347" w:type="dxa"/>
            <w:tcBorders>
              <w:top w:val="nil"/>
              <w:left w:val="nil"/>
              <w:bottom w:val="single" w:sz="4" w:space="0" w:color="auto"/>
              <w:right w:val="nil"/>
            </w:tcBorders>
            <w:noWrap/>
            <w:vAlign w:val="center"/>
            <w:hideMark/>
          </w:tcPr>
          <w:p w14:paraId="12AC093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6.000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CE9F66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669F5AB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A67CB1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AE6019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4D7394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0DF74B73"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3E2E4C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38</w:t>
            </w:r>
          </w:p>
        </w:tc>
        <w:tc>
          <w:tcPr>
            <w:tcW w:w="2649" w:type="dxa"/>
            <w:tcBorders>
              <w:top w:val="nil"/>
              <w:left w:val="nil"/>
              <w:bottom w:val="single" w:sz="4" w:space="0" w:color="auto"/>
              <w:right w:val="single" w:sz="8" w:space="0" w:color="auto"/>
            </w:tcBorders>
            <w:noWrap/>
            <w:vAlign w:val="center"/>
            <w:hideMark/>
          </w:tcPr>
          <w:p w14:paraId="226F3581"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ink</w:t>
            </w:r>
            <w:proofErr w:type="spellEnd"/>
            <w:r w:rsidRPr="004C2C0C">
              <w:rPr>
                <w:rFonts w:cs="Times New Roman"/>
                <w:color w:val="000000"/>
                <w:szCs w:val="22"/>
                <w:lang w:val="el-GR" w:eastAsia="el-GR"/>
              </w:rPr>
              <w:t xml:space="preserve"> (</w:t>
            </w:r>
            <w:proofErr w:type="spellStart"/>
            <w:r w:rsidRPr="004C2C0C">
              <w:rPr>
                <w:rFonts w:cs="Times New Roman"/>
                <w:color w:val="000000"/>
                <w:szCs w:val="22"/>
                <w:lang w:val="el-GR" w:eastAsia="el-GR"/>
              </w:rPr>
              <w:t>magenta</w:t>
            </w:r>
            <w:proofErr w:type="spellEnd"/>
            <w:r w:rsidRPr="004C2C0C">
              <w:rPr>
                <w:rFonts w:cs="Times New Roman"/>
                <w:color w:val="000000"/>
                <w:szCs w:val="22"/>
                <w:lang w:val="el-GR" w:eastAsia="el-GR"/>
              </w:rPr>
              <w:t>) EPSON L-6190/4150</w:t>
            </w:r>
          </w:p>
        </w:tc>
        <w:tc>
          <w:tcPr>
            <w:tcW w:w="1346" w:type="dxa"/>
            <w:tcBorders>
              <w:top w:val="nil"/>
              <w:left w:val="nil"/>
              <w:bottom w:val="single" w:sz="4" w:space="0" w:color="auto"/>
              <w:right w:val="single" w:sz="4" w:space="0" w:color="auto"/>
            </w:tcBorders>
            <w:noWrap/>
            <w:vAlign w:val="center"/>
            <w:hideMark/>
          </w:tcPr>
          <w:p w14:paraId="1F646AD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C13T03V340</w:t>
            </w:r>
          </w:p>
        </w:tc>
        <w:tc>
          <w:tcPr>
            <w:tcW w:w="1347" w:type="dxa"/>
            <w:tcBorders>
              <w:top w:val="nil"/>
              <w:left w:val="nil"/>
              <w:bottom w:val="single" w:sz="4" w:space="0" w:color="auto"/>
              <w:right w:val="nil"/>
            </w:tcBorders>
            <w:noWrap/>
            <w:vAlign w:val="center"/>
            <w:hideMark/>
          </w:tcPr>
          <w:p w14:paraId="6A63467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6.000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D93424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1563ACF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BEE3D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DC3719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DE9D0A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0EAF878"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316431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39</w:t>
            </w:r>
          </w:p>
        </w:tc>
        <w:tc>
          <w:tcPr>
            <w:tcW w:w="2649" w:type="dxa"/>
            <w:tcBorders>
              <w:top w:val="nil"/>
              <w:left w:val="nil"/>
              <w:bottom w:val="single" w:sz="4" w:space="0" w:color="auto"/>
              <w:right w:val="single" w:sz="8" w:space="0" w:color="auto"/>
            </w:tcBorders>
            <w:noWrap/>
            <w:vAlign w:val="center"/>
            <w:hideMark/>
          </w:tcPr>
          <w:p w14:paraId="68186155"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ink</w:t>
            </w:r>
            <w:proofErr w:type="spellEnd"/>
            <w:r w:rsidRPr="004C2C0C">
              <w:rPr>
                <w:rFonts w:cs="Times New Roman"/>
                <w:color w:val="000000"/>
                <w:szCs w:val="22"/>
                <w:lang w:val="el-GR" w:eastAsia="el-GR"/>
              </w:rPr>
              <w:t xml:space="preserve"> (</w:t>
            </w:r>
            <w:proofErr w:type="spellStart"/>
            <w:r w:rsidRPr="004C2C0C">
              <w:rPr>
                <w:rFonts w:cs="Times New Roman"/>
                <w:color w:val="000000"/>
                <w:szCs w:val="22"/>
                <w:lang w:val="el-GR" w:eastAsia="el-GR"/>
              </w:rPr>
              <w:t>yellow</w:t>
            </w:r>
            <w:proofErr w:type="spellEnd"/>
            <w:r w:rsidRPr="004C2C0C">
              <w:rPr>
                <w:rFonts w:cs="Times New Roman"/>
                <w:color w:val="000000"/>
                <w:szCs w:val="22"/>
                <w:lang w:val="el-GR" w:eastAsia="el-GR"/>
              </w:rPr>
              <w:t>) EPSON L-6190/4150</w:t>
            </w:r>
          </w:p>
        </w:tc>
        <w:tc>
          <w:tcPr>
            <w:tcW w:w="1346" w:type="dxa"/>
            <w:tcBorders>
              <w:top w:val="nil"/>
              <w:left w:val="nil"/>
              <w:bottom w:val="single" w:sz="4" w:space="0" w:color="auto"/>
              <w:right w:val="single" w:sz="4" w:space="0" w:color="auto"/>
            </w:tcBorders>
            <w:noWrap/>
            <w:vAlign w:val="center"/>
            <w:hideMark/>
          </w:tcPr>
          <w:p w14:paraId="0A5AD88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C13T03V440</w:t>
            </w:r>
          </w:p>
        </w:tc>
        <w:tc>
          <w:tcPr>
            <w:tcW w:w="1347" w:type="dxa"/>
            <w:tcBorders>
              <w:top w:val="nil"/>
              <w:left w:val="nil"/>
              <w:bottom w:val="single" w:sz="4" w:space="0" w:color="auto"/>
              <w:right w:val="nil"/>
            </w:tcBorders>
            <w:noWrap/>
            <w:vAlign w:val="center"/>
            <w:hideMark/>
          </w:tcPr>
          <w:p w14:paraId="5A31033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6.000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2556195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73172B2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AE0078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F8DD06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E821EF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F7ECA55"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14AEE6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40</w:t>
            </w:r>
          </w:p>
        </w:tc>
        <w:tc>
          <w:tcPr>
            <w:tcW w:w="2649" w:type="dxa"/>
            <w:tcBorders>
              <w:top w:val="nil"/>
              <w:left w:val="nil"/>
              <w:bottom w:val="single" w:sz="4" w:space="0" w:color="auto"/>
              <w:right w:val="single" w:sz="8" w:space="0" w:color="auto"/>
            </w:tcBorders>
            <w:noWrap/>
            <w:vAlign w:val="center"/>
            <w:hideMark/>
          </w:tcPr>
          <w:p w14:paraId="02A8EB52"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P1606</w:t>
            </w:r>
          </w:p>
        </w:tc>
        <w:tc>
          <w:tcPr>
            <w:tcW w:w="1346" w:type="dxa"/>
            <w:tcBorders>
              <w:top w:val="nil"/>
              <w:left w:val="nil"/>
              <w:bottom w:val="single" w:sz="4" w:space="0" w:color="auto"/>
              <w:right w:val="single" w:sz="4" w:space="0" w:color="auto"/>
            </w:tcBorders>
            <w:noWrap/>
            <w:vAlign w:val="center"/>
            <w:hideMark/>
          </w:tcPr>
          <w:p w14:paraId="25584C9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CE278A</w:t>
            </w:r>
          </w:p>
        </w:tc>
        <w:tc>
          <w:tcPr>
            <w:tcW w:w="1347" w:type="dxa"/>
            <w:tcBorders>
              <w:top w:val="nil"/>
              <w:left w:val="nil"/>
              <w:bottom w:val="single" w:sz="4" w:space="0" w:color="auto"/>
              <w:right w:val="nil"/>
            </w:tcBorders>
            <w:noWrap/>
            <w:vAlign w:val="center"/>
            <w:hideMark/>
          </w:tcPr>
          <w:p w14:paraId="477FA96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2.100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0792D61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272D26D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A38268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272ADEC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2B0B0E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33D45A8"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7E24FED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lastRenderedPageBreak/>
              <w:t>41</w:t>
            </w:r>
          </w:p>
        </w:tc>
        <w:tc>
          <w:tcPr>
            <w:tcW w:w="2649" w:type="dxa"/>
            <w:tcBorders>
              <w:top w:val="nil"/>
              <w:left w:val="nil"/>
              <w:bottom w:val="single" w:sz="4" w:space="0" w:color="auto"/>
              <w:right w:val="single" w:sz="8" w:space="0" w:color="auto"/>
            </w:tcBorders>
            <w:noWrap/>
            <w:vAlign w:val="center"/>
            <w:hideMark/>
          </w:tcPr>
          <w:p w14:paraId="6C5231E9"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P2055</w:t>
            </w:r>
          </w:p>
        </w:tc>
        <w:tc>
          <w:tcPr>
            <w:tcW w:w="1346" w:type="dxa"/>
            <w:tcBorders>
              <w:top w:val="nil"/>
              <w:left w:val="nil"/>
              <w:bottom w:val="single" w:sz="4" w:space="0" w:color="auto"/>
              <w:right w:val="single" w:sz="4" w:space="0" w:color="auto"/>
            </w:tcBorders>
            <w:noWrap/>
            <w:vAlign w:val="center"/>
            <w:hideMark/>
          </w:tcPr>
          <w:p w14:paraId="285198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CE505A</w:t>
            </w:r>
          </w:p>
        </w:tc>
        <w:tc>
          <w:tcPr>
            <w:tcW w:w="1347" w:type="dxa"/>
            <w:tcBorders>
              <w:top w:val="nil"/>
              <w:left w:val="nil"/>
              <w:bottom w:val="single" w:sz="4" w:space="0" w:color="auto"/>
              <w:right w:val="nil"/>
            </w:tcBorders>
            <w:noWrap/>
            <w:vAlign w:val="center"/>
            <w:hideMark/>
          </w:tcPr>
          <w:p w14:paraId="5D4F87E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2.300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F1D410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w:t>
            </w:r>
          </w:p>
        </w:tc>
        <w:tc>
          <w:tcPr>
            <w:tcW w:w="832" w:type="dxa"/>
            <w:tcBorders>
              <w:top w:val="nil"/>
              <w:left w:val="nil"/>
              <w:bottom w:val="single" w:sz="4" w:space="0" w:color="auto"/>
              <w:right w:val="single" w:sz="4" w:space="0" w:color="auto"/>
            </w:tcBorders>
            <w:noWrap/>
            <w:vAlign w:val="center"/>
            <w:hideMark/>
          </w:tcPr>
          <w:p w14:paraId="30552F9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F0EAF1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15F979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B464E7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B39E310"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0A6313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42</w:t>
            </w:r>
          </w:p>
        </w:tc>
        <w:tc>
          <w:tcPr>
            <w:tcW w:w="2649" w:type="dxa"/>
            <w:tcBorders>
              <w:top w:val="nil"/>
              <w:left w:val="nil"/>
              <w:bottom w:val="single" w:sz="4" w:space="0" w:color="auto"/>
              <w:right w:val="single" w:sz="8" w:space="0" w:color="auto"/>
            </w:tcBorders>
            <w:noWrap/>
            <w:vAlign w:val="center"/>
            <w:hideMark/>
          </w:tcPr>
          <w:p w14:paraId="42BA2BF9"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M608</w:t>
            </w:r>
          </w:p>
        </w:tc>
        <w:tc>
          <w:tcPr>
            <w:tcW w:w="1346" w:type="dxa"/>
            <w:tcBorders>
              <w:top w:val="nil"/>
              <w:left w:val="nil"/>
              <w:bottom w:val="single" w:sz="4" w:space="0" w:color="auto"/>
              <w:right w:val="single" w:sz="4" w:space="0" w:color="auto"/>
            </w:tcBorders>
            <w:noWrap/>
            <w:vAlign w:val="center"/>
            <w:hideMark/>
          </w:tcPr>
          <w:p w14:paraId="7B35BD0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CF237A</w:t>
            </w:r>
          </w:p>
        </w:tc>
        <w:tc>
          <w:tcPr>
            <w:tcW w:w="1347" w:type="dxa"/>
            <w:tcBorders>
              <w:top w:val="nil"/>
              <w:left w:val="nil"/>
              <w:bottom w:val="single" w:sz="4" w:space="0" w:color="auto"/>
              <w:right w:val="nil"/>
            </w:tcBorders>
            <w:noWrap/>
            <w:vAlign w:val="center"/>
            <w:hideMark/>
          </w:tcPr>
          <w:p w14:paraId="57A0CF7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11.000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F44DFA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2043E89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683E150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0B8E41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014061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21308D9"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6C8C6A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43</w:t>
            </w:r>
          </w:p>
        </w:tc>
        <w:tc>
          <w:tcPr>
            <w:tcW w:w="2649" w:type="dxa"/>
            <w:tcBorders>
              <w:top w:val="nil"/>
              <w:left w:val="nil"/>
              <w:bottom w:val="single" w:sz="4" w:space="0" w:color="auto"/>
              <w:right w:val="single" w:sz="8" w:space="0" w:color="auto"/>
            </w:tcBorders>
            <w:noWrap/>
            <w:vAlign w:val="center"/>
            <w:hideMark/>
          </w:tcPr>
          <w:p w14:paraId="6F7B1AA9"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1020</w:t>
            </w:r>
          </w:p>
        </w:tc>
        <w:tc>
          <w:tcPr>
            <w:tcW w:w="1346" w:type="dxa"/>
            <w:tcBorders>
              <w:top w:val="nil"/>
              <w:left w:val="nil"/>
              <w:bottom w:val="single" w:sz="4" w:space="0" w:color="auto"/>
              <w:right w:val="single" w:sz="4" w:space="0" w:color="auto"/>
            </w:tcBorders>
            <w:noWrap/>
            <w:vAlign w:val="center"/>
            <w:hideMark/>
          </w:tcPr>
          <w:p w14:paraId="60BAC59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Q2612A</w:t>
            </w:r>
          </w:p>
        </w:tc>
        <w:tc>
          <w:tcPr>
            <w:tcW w:w="1347" w:type="dxa"/>
            <w:tcBorders>
              <w:top w:val="nil"/>
              <w:left w:val="nil"/>
              <w:bottom w:val="single" w:sz="4" w:space="0" w:color="auto"/>
              <w:right w:val="nil"/>
            </w:tcBorders>
            <w:noWrap/>
            <w:vAlign w:val="center"/>
            <w:hideMark/>
          </w:tcPr>
          <w:p w14:paraId="783B505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68586E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1B9409A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9423F8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1D8CEAC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218878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1974CE96"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F4754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44</w:t>
            </w:r>
          </w:p>
        </w:tc>
        <w:tc>
          <w:tcPr>
            <w:tcW w:w="2649" w:type="dxa"/>
            <w:tcBorders>
              <w:top w:val="nil"/>
              <w:left w:val="nil"/>
              <w:bottom w:val="single" w:sz="4" w:space="0" w:color="auto"/>
              <w:right w:val="single" w:sz="8" w:space="0" w:color="auto"/>
            </w:tcBorders>
            <w:noWrap/>
            <w:vAlign w:val="center"/>
            <w:hideMark/>
          </w:tcPr>
          <w:p w14:paraId="1E7D0E7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107A</w:t>
            </w:r>
          </w:p>
        </w:tc>
        <w:tc>
          <w:tcPr>
            <w:tcW w:w="1346" w:type="dxa"/>
            <w:tcBorders>
              <w:top w:val="nil"/>
              <w:left w:val="nil"/>
              <w:bottom w:val="single" w:sz="4" w:space="0" w:color="auto"/>
              <w:right w:val="single" w:sz="4" w:space="0" w:color="auto"/>
            </w:tcBorders>
            <w:noWrap/>
            <w:vAlign w:val="center"/>
            <w:hideMark/>
          </w:tcPr>
          <w:p w14:paraId="3EA1B7F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W1106A</w:t>
            </w:r>
          </w:p>
        </w:tc>
        <w:tc>
          <w:tcPr>
            <w:tcW w:w="1347" w:type="dxa"/>
            <w:tcBorders>
              <w:top w:val="nil"/>
              <w:left w:val="nil"/>
              <w:bottom w:val="single" w:sz="4" w:space="0" w:color="auto"/>
              <w:right w:val="nil"/>
            </w:tcBorders>
            <w:noWrap/>
            <w:vAlign w:val="center"/>
            <w:hideMark/>
          </w:tcPr>
          <w:p w14:paraId="5D1C31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1DB4938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338CD65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D06E2A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C32ED5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8C85BC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1D523735"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126114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45</w:t>
            </w:r>
          </w:p>
        </w:tc>
        <w:tc>
          <w:tcPr>
            <w:tcW w:w="2649" w:type="dxa"/>
            <w:tcBorders>
              <w:top w:val="nil"/>
              <w:left w:val="nil"/>
              <w:bottom w:val="single" w:sz="4" w:space="0" w:color="auto"/>
              <w:right w:val="single" w:sz="8" w:space="0" w:color="auto"/>
            </w:tcBorders>
            <w:noWrap/>
            <w:vAlign w:val="center"/>
            <w:hideMark/>
          </w:tcPr>
          <w:p w14:paraId="1C72BBC0"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COLOR 5550 BLACK</w:t>
            </w:r>
          </w:p>
        </w:tc>
        <w:tc>
          <w:tcPr>
            <w:tcW w:w="1346" w:type="dxa"/>
            <w:tcBorders>
              <w:top w:val="nil"/>
              <w:left w:val="nil"/>
              <w:bottom w:val="single" w:sz="4" w:space="0" w:color="auto"/>
              <w:right w:val="single" w:sz="4" w:space="0" w:color="auto"/>
            </w:tcBorders>
            <w:noWrap/>
            <w:vAlign w:val="center"/>
            <w:hideMark/>
          </w:tcPr>
          <w:p w14:paraId="78996321" w14:textId="77777777" w:rsidR="00A22748" w:rsidRPr="004C2C0C" w:rsidRDefault="00A22748" w:rsidP="00B2792D">
            <w:pPr>
              <w:suppressAutoHyphens w:val="0"/>
              <w:spacing w:after="0"/>
              <w:jc w:val="center"/>
              <w:rPr>
                <w:rFonts w:cs="Times New Roman"/>
                <w:color w:val="000000"/>
                <w:szCs w:val="22"/>
                <w:lang w:val="el-GR" w:eastAsia="el-GR"/>
              </w:rPr>
            </w:pPr>
            <w:hyperlink r:id="rId12" w:history="1">
              <w:r w:rsidRPr="004C2C0C">
                <w:rPr>
                  <w:rFonts w:cs="Times New Roman"/>
                  <w:color w:val="000000"/>
                  <w:szCs w:val="22"/>
                  <w:lang w:val="el-GR" w:eastAsia="el-GR"/>
                </w:rPr>
                <w:t>C9730A</w:t>
              </w:r>
            </w:hyperlink>
          </w:p>
        </w:tc>
        <w:tc>
          <w:tcPr>
            <w:tcW w:w="1347" w:type="dxa"/>
            <w:tcBorders>
              <w:top w:val="nil"/>
              <w:left w:val="nil"/>
              <w:bottom w:val="single" w:sz="4" w:space="0" w:color="auto"/>
              <w:right w:val="nil"/>
            </w:tcBorders>
            <w:noWrap/>
            <w:vAlign w:val="center"/>
            <w:hideMark/>
          </w:tcPr>
          <w:p w14:paraId="2F7CD38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13.000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62CC13F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12</w:t>
            </w:r>
          </w:p>
        </w:tc>
        <w:tc>
          <w:tcPr>
            <w:tcW w:w="832" w:type="dxa"/>
            <w:tcBorders>
              <w:top w:val="nil"/>
              <w:left w:val="nil"/>
              <w:bottom w:val="single" w:sz="4" w:space="0" w:color="auto"/>
              <w:right w:val="single" w:sz="4" w:space="0" w:color="auto"/>
            </w:tcBorders>
            <w:noWrap/>
            <w:vAlign w:val="center"/>
            <w:hideMark/>
          </w:tcPr>
          <w:p w14:paraId="4A2806B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7C955AB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8C6E57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15DFA2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09959ED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761CB6F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46</w:t>
            </w:r>
          </w:p>
        </w:tc>
        <w:tc>
          <w:tcPr>
            <w:tcW w:w="2649" w:type="dxa"/>
            <w:tcBorders>
              <w:top w:val="nil"/>
              <w:left w:val="nil"/>
              <w:bottom w:val="single" w:sz="4" w:space="0" w:color="auto"/>
              <w:right w:val="single" w:sz="8" w:space="0" w:color="auto"/>
            </w:tcBorders>
            <w:noWrap/>
            <w:vAlign w:val="center"/>
            <w:hideMark/>
          </w:tcPr>
          <w:p w14:paraId="46A3B284"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COLOR 5550 CYAN</w:t>
            </w:r>
          </w:p>
        </w:tc>
        <w:tc>
          <w:tcPr>
            <w:tcW w:w="1346" w:type="dxa"/>
            <w:tcBorders>
              <w:top w:val="nil"/>
              <w:left w:val="nil"/>
              <w:bottom w:val="single" w:sz="4" w:space="0" w:color="auto"/>
              <w:right w:val="single" w:sz="4" w:space="0" w:color="auto"/>
            </w:tcBorders>
            <w:noWrap/>
            <w:vAlign w:val="center"/>
            <w:hideMark/>
          </w:tcPr>
          <w:p w14:paraId="11043FCF" w14:textId="77777777" w:rsidR="00A22748" w:rsidRPr="004C2C0C" w:rsidRDefault="00A22748" w:rsidP="00B2792D">
            <w:pPr>
              <w:suppressAutoHyphens w:val="0"/>
              <w:spacing w:after="0"/>
              <w:jc w:val="center"/>
              <w:rPr>
                <w:rFonts w:cs="Times New Roman"/>
                <w:color w:val="000000"/>
                <w:szCs w:val="22"/>
                <w:lang w:val="el-GR" w:eastAsia="el-GR"/>
              </w:rPr>
            </w:pPr>
            <w:hyperlink r:id="rId13" w:history="1">
              <w:r w:rsidRPr="004C2C0C">
                <w:rPr>
                  <w:rFonts w:cs="Times New Roman"/>
                  <w:color w:val="000000"/>
                  <w:szCs w:val="22"/>
                  <w:lang w:val="el-GR" w:eastAsia="el-GR"/>
                </w:rPr>
                <w:t>C9731A</w:t>
              </w:r>
            </w:hyperlink>
          </w:p>
        </w:tc>
        <w:tc>
          <w:tcPr>
            <w:tcW w:w="1347" w:type="dxa"/>
            <w:tcBorders>
              <w:top w:val="nil"/>
              <w:left w:val="nil"/>
              <w:bottom w:val="single" w:sz="4" w:space="0" w:color="auto"/>
              <w:right w:val="nil"/>
            </w:tcBorders>
            <w:noWrap/>
            <w:vAlign w:val="center"/>
            <w:hideMark/>
          </w:tcPr>
          <w:p w14:paraId="6B10911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759BBFC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73182E3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1B1215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358ACB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BE7E05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0AE115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BFA9E5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47</w:t>
            </w:r>
          </w:p>
        </w:tc>
        <w:tc>
          <w:tcPr>
            <w:tcW w:w="2649" w:type="dxa"/>
            <w:tcBorders>
              <w:top w:val="nil"/>
              <w:left w:val="nil"/>
              <w:bottom w:val="single" w:sz="4" w:space="0" w:color="auto"/>
              <w:right w:val="single" w:sz="8" w:space="0" w:color="auto"/>
            </w:tcBorders>
            <w:noWrap/>
            <w:vAlign w:val="center"/>
            <w:hideMark/>
          </w:tcPr>
          <w:p w14:paraId="6899C825"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COLOR 5550 MAGENTA</w:t>
            </w:r>
          </w:p>
        </w:tc>
        <w:tc>
          <w:tcPr>
            <w:tcW w:w="1346" w:type="dxa"/>
            <w:tcBorders>
              <w:top w:val="nil"/>
              <w:left w:val="nil"/>
              <w:bottom w:val="single" w:sz="4" w:space="0" w:color="auto"/>
              <w:right w:val="single" w:sz="4" w:space="0" w:color="auto"/>
            </w:tcBorders>
            <w:noWrap/>
            <w:vAlign w:val="center"/>
            <w:hideMark/>
          </w:tcPr>
          <w:p w14:paraId="6EA03165" w14:textId="77777777" w:rsidR="00A22748" w:rsidRPr="004C2C0C" w:rsidRDefault="00A22748" w:rsidP="00B2792D">
            <w:pPr>
              <w:suppressAutoHyphens w:val="0"/>
              <w:spacing w:after="0"/>
              <w:jc w:val="center"/>
              <w:rPr>
                <w:rFonts w:cs="Times New Roman"/>
                <w:color w:val="000000"/>
                <w:szCs w:val="22"/>
                <w:lang w:val="el-GR" w:eastAsia="el-GR"/>
              </w:rPr>
            </w:pPr>
            <w:hyperlink r:id="rId14" w:history="1">
              <w:r w:rsidRPr="004C2C0C">
                <w:rPr>
                  <w:rFonts w:cs="Times New Roman"/>
                  <w:color w:val="000000"/>
                  <w:szCs w:val="22"/>
                  <w:lang w:val="el-GR" w:eastAsia="el-GR"/>
                </w:rPr>
                <w:t>C9733A</w:t>
              </w:r>
            </w:hyperlink>
          </w:p>
        </w:tc>
        <w:tc>
          <w:tcPr>
            <w:tcW w:w="1347" w:type="dxa"/>
            <w:tcBorders>
              <w:top w:val="nil"/>
              <w:left w:val="nil"/>
              <w:bottom w:val="single" w:sz="4" w:space="0" w:color="auto"/>
              <w:right w:val="nil"/>
            </w:tcBorders>
            <w:noWrap/>
            <w:vAlign w:val="center"/>
            <w:hideMark/>
          </w:tcPr>
          <w:p w14:paraId="1293D67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C9881B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11B4BF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E2C9E5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70C3199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07B89EB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7817AC0"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0DB692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48</w:t>
            </w:r>
          </w:p>
        </w:tc>
        <w:tc>
          <w:tcPr>
            <w:tcW w:w="2649" w:type="dxa"/>
            <w:tcBorders>
              <w:top w:val="nil"/>
              <w:left w:val="nil"/>
              <w:bottom w:val="single" w:sz="4" w:space="0" w:color="auto"/>
              <w:right w:val="single" w:sz="8" w:space="0" w:color="auto"/>
            </w:tcBorders>
            <w:noWrap/>
            <w:vAlign w:val="center"/>
            <w:hideMark/>
          </w:tcPr>
          <w:p w14:paraId="3C5CF7DF"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COLOR 5550 YELLOW</w:t>
            </w:r>
          </w:p>
        </w:tc>
        <w:tc>
          <w:tcPr>
            <w:tcW w:w="1346" w:type="dxa"/>
            <w:tcBorders>
              <w:top w:val="nil"/>
              <w:left w:val="nil"/>
              <w:bottom w:val="single" w:sz="4" w:space="0" w:color="auto"/>
              <w:right w:val="single" w:sz="4" w:space="0" w:color="auto"/>
            </w:tcBorders>
            <w:noWrap/>
            <w:vAlign w:val="center"/>
            <w:hideMark/>
          </w:tcPr>
          <w:p w14:paraId="559DFA88" w14:textId="77777777" w:rsidR="00A22748" w:rsidRPr="004C2C0C" w:rsidRDefault="00A22748" w:rsidP="00B2792D">
            <w:pPr>
              <w:suppressAutoHyphens w:val="0"/>
              <w:spacing w:after="0"/>
              <w:jc w:val="center"/>
              <w:rPr>
                <w:rFonts w:cs="Times New Roman"/>
                <w:color w:val="000000"/>
                <w:szCs w:val="22"/>
                <w:lang w:val="el-GR" w:eastAsia="el-GR"/>
              </w:rPr>
            </w:pPr>
            <w:hyperlink r:id="rId15" w:history="1">
              <w:r w:rsidRPr="004C2C0C">
                <w:rPr>
                  <w:rFonts w:cs="Times New Roman"/>
                  <w:color w:val="000000"/>
                  <w:szCs w:val="22"/>
                  <w:lang w:val="el-GR" w:eastAsia="el-GR"/>
                </w:rPr>
                <w:t>C9732A</w:t>
              </w:r>
            </w:hyperlink>
          </w:p>
        </w:tc>
        <w:tc>
          <w:tcPr>
            <w:tcW w:w="1347" w:type="dxa"/>
            <w:tcBorders>
              <w:top w:val="nil"/>
              <w:left w:val="nil"/>
              <w:bottom w:val="single" w:sz="4" w:space="0" w:color="auto"/>
              <w:right w:val="nil"/>
            </w:tcBorders>
            <w:noWrap/>
            <w:vAlign w:val="center"/>
            <w:hideMark/>
          </w:tcPr>
          <w:p w14:paraId="28A1090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4E502C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13</w:t>
            </w:r>
          </w:p>
        </w:tc>
        <w:tc>
          <w:tcPr>
            <w:tcW w:w="832" w:type="dxa"/>
            <w:tcBorders>
              <w:top w:val="nil"/>
              <w:left w:val="nil"/>
              <w:bottom w:val="single" w:sz="4" w:space="0" w:color="auto"/>
              <w:right w:val="single" w:sz="4" w:space="0" w:color="auto"/>
            </w:tcBorders>
            <w:noWrap/>
            <w:vAlign w:val="center"/>
            <w:hideMark/>
          </w:tcPr>
          <w:p w14:paraId="20A94C7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9E72A7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4555B7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9A2D99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2261D564"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D4EE0E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49</w:t>
            </w:r>
          </w:p>
        </w:tc>
        <w:tc>
          <w:tcPr>
            <w:tcW w:w="2649" w:type="dxa"/>
            <w:tcBorders>
              <w:top w:val="nil"/>
              <w:left w:val="nil"/>
              <w:bottom w:val="single" w:sz="4" w:space="0" w:color="auto"/>
              <w:right w:val="single" w:sz="8" w:space="0" w:color="auto"/>
            </w:tcBorders>
            <w:noWrap/>
            <w:vAlign w:val="center"/>
            <w:hideMark/>
          </w:tcPr>
          <w:p w14:paraId="4615FC5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1150</w:t>
            </w:r>
          </w:p>
        </w:tc>
        <w:tc>
          <w:tcPr>
            <w:tcW w:w="1346" w:type="dxa"/>
            <w:tcBorders>
              <w:top w:val="nil"/>
              <w:left w:val="nil"/>
              <w:bottom w:val="single" w:sz="4" w:space="0" w:color="auto"/>
              <w:right w:val="single" w:sz="4" w:space="0" w:color="auto"/>
            </w:tcBorders>
            <w:noWrap/>
            <w:vAlign w:val="center"/>
            <w:hideMark/>
          </w:tcPr>
          <w:p w14:paraId="547F79D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Q2624A</w:t>
            </w:r>
          </w:p>
        </w:tc>
        <w:tc>
          <w:tcPr>
            <w:tcW w:w="1347" w:type="dxa"/>
            <w:tcBorders>
              <w:top w:val="nil"/>
              <w:left w:val="nil"/>
              <w:bottom w:val="single" w:sz="4" w:space="0" w:color="auto"/>
              <w:right w:val="nil"/>
            </w:tcBorders>
            <w:noWrap/>
            <w:vAlign w:val="center"/>
            <w:hideMark/>
          </w:tcPr>
          <w:p w14:paraId="39710E5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13FB0B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15</w:t>
            </w:r>
          </w:p>
        </w:tc>
        <w:tc>
          <w:tcPr>
            <w:tcW w:w="832" w:type="dxa"/>
            <w:tcBorders>
              <w:top w:val="nil"/>
              <w:left w:val="nil"/>
              <w:bottom w:val="single" w:sz="4" w:space="0" w:color="auto"/>
              <w:right w:val="single" w:sz="4" w:space="0" w:color="auto"/>
            </w:tcBorders>
            <w:noWrap/>
            <w:vAlign w:val="center"/>
            <w:hideMark/>
          </w:tcPr>
          <w:p w14:paraId="436A39A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D32ED8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5CFF5F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61AEF7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4D3590C"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E442E6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50</w:t>
            </w:r>
          </w:p>
        </w:tc>
        <w:tc>
          <w:tcPr>
            <w:tcW w:w="2649" w:type="dxa"/>
            <w:tcBorders>
              <w:top w:val="nil"/>
              <w:left w:val="nil"/>
              <w:bottom w:val="single" w:sz="4" w:space="0" w:color="auto"/>
              <w:right w:val="single" w:sz="8" w:space="0" w:color="auto"/>
            </w:tcBorders>
            <w:noWrap/>
            <w:vAlign w:val="center"/>
            <w:hideMark/>
          </w:tcPr>
          <w:p w14:paraId="38B4ED6D"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HP M725</w:t>
            </w:r>
          </w:p>
        </w:tc>
        <w:tc>
          <w:tcPr>
            <w:tcW w:w="1346" w:type="dxa"/>
            <w:tcBorders>
              <w:top w:val="nil"/>
              <w:left w:val="nil"/>
              <w:bottom w:val="single" w:sz="4" w:space="0" w:color="auto"/>
              <w:right w:val="single" w:sz="4" w:space="0" w:color="auto"/>
            </w:tcBorders>
            <w:noWrap/>
            <w:vAlign w:val="center"/>
            <w:hideMark/>
          </w:tcPr>
          <w:p w14:paraId="1005376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CF214A</w:t>
            </w:r>
          </w:p>
        </w:tc>
        <w:tc>
          <w:tcPr>
            <w:tcW w:w="1347" w:type="dxa"/>
            <w:tcBorders>
              <w:top w:val="nil"/>
              <w:left w:val="nil"/>
              <w:bottom w:val="single" w:sz="4" w:space="0" w:color="auto"/>
              <w:right w:val="nil"/>
            </w:tcBorders>
            <w:noWrap/>
            <w:vAlign w:val="center"/>
            <w:hideMark/>
          </w:tcPr>
          <w:p w14:paraId="332C3FB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vAlign w:val="center"/>
            <w:hideMark/>
          </w:tcPr>
          <w:p w14:paraId="439537A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w:t>
            </w:r>
          </w:p>
        </w:tc>
        <w:tc>
          <w:tcPr>
            <w:tcW w:w="832" w:type="dxa"/>
            <w:tcBorders>
              <w:top w:val="nil"/>
              <w:left w:val="nil"/>
              <w:bottom w:val="single" w:sz="4" w:space="0" w:color="auto"/>
              <w:right w:val="single" w:sz="4" w:space="0" w:color="auto"/>
            </w:tcBorders>
            <w:noWrap/>
            <w:vAlign w:val="center"/>
            <w:hideMark/>
          </w:tcPr>
          <w:p w14:paraId="4E8407C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3A2A896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CE4F0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5FBB81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1BA6BCAA"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B0C0EC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51</w:t>
            </w:r>
          </w:p>
        </w:tc>
        <w:tc>
          <w:tcPr>
            <w:tcW w:w="2649" w:type="dxa"/>
            <w:tcBorders>
              <w:top w:val="nil"/>
              <w:left w:val="nil"/>
              <w:bottom w:val="single" w:sz="4" w:space="0" w:color="auto"/>
              <w:right w:val="single" w:sz="8" w:space="0" w:color="auto"/>
            </w:tcBorders>
            <w:noWrap/>
            <w:vAlign w:val="center"/>
            <w:hideMark/>
          </w:tcPr>
          <w:p w14:paraId="389EE372" w14:textId="77777777" w:rsidR="00A22748" w:rsidRPr="004C2C0C" w:rsidRDefault="00A22748" w:rsidP="00B2792D">
            <w:pPr>
              <w:suppressAutoHyphens w:val="0"/>
              <w:spacing w:after="0"/>
              <w:jc w:val="center"/>
              <w:rPr>
                <w:rFonts w:cs="Times New Roman"/>
                <w:b/>
                <w:bCs/>
                <w:color w:val="000000"/>
                <w:szCs w:val="22"/>
                <w:lang w:val="el-GR" w:eastAsia="el-GR"/>
              </w:rPr>
            </w:pPr>
            <w:proofErr w:type="spellStart"/>
            <w:r w:rsidRPr="004C2C0C">
              <w:rPr>
                <w:rFonts w:cs="Times New Roman"/>
                <w:b/>
                <w:bCs/>
                <w:color w:val="000000"/>
                <w:szCs w:val="22"/>
                <w:lang w:val="el-GR" w:eastAsia="el-GR"/>
              </w:rPr>
              <w:t>toner</w:t>
            </w:r>
            <w:proofErr w:type="spellEnd"/>
            <w:r w:rsidRPr="004C2C0C">
              <w:rPr>
                <w:rFonts w:cs="Times New Roman"/>
                <w:b/>
                <w:bCs/>
                <w:color w:val="000000"/>
                <w:szCs w:val="22"/>
                <w:lang w:val="el-GR" w:eastAsia="el-GR"/>
              </w:rPr>
              <w:t xml:space="preserve"> HP M436</w:t>
            </w:r>
          </w:p>
        </w:tc>
        <w:tc>
          <w:tcPr>
            <w:tcW w:w="1346" w:type="dxa"/>
            <w:tcBorders>
              <w:top w:val="nil"/>
              <w:left w:val="nil"/>
              <w:bottom w:val="single" w:sz="4" w:space="0" w:color="auto"/>
              <w:right w:val="single" w:sz="4" w:space="0" w:color="auto"/>
            </w:tcBorders>
            <w:noWrap/>
            <w:vAlign w:val="center"/>
            <w:hideMark/>
          </w:tcPr>
          <w:p w14:paraId="428864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CF256A</w:t>
            </w:r>
          </w:p>
        </w:tc>
        <w:tc>
          <w:tcPr>
            <w:tcW w:w="1347" w:type="dxa"/>
            <w:tcBorders>
              <w:top w:val="nil"/>
              <w:left w:val="nil"/>
              <w:bottom w:val="single" w:sz="4" w:space="0" w:color="auto"/>
              <w:right w:val="nil"/>
            </w:tcBorders>
            <w:noWrap/>
            <w:vAlign w:val="center"/>
            <w:hideMark/>
          </w:tcPr>
          <w:p w14:paraId="057FC08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7.400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11097BA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33D92DC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2DBEE88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FEBD28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64F810B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3506515"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6A07A5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52</w:t>
            </w:r>
          </w:p>
        </w:tc>
        <w:tc>
          <w:tcPr>
            <w:tcW w:w="2649" w:type="dxa"/>
            <w:tcBorders>
              <w:top w:val="nil"/>
              <w:left w:val="nil"/>
              <w:bottom w:val="single" w:sz="4" w:space="0" w:color="auto"/>
              <w:right w:val="single" w:sz="8" w:space="0" w:color="auto"/>
            </w:tcBorders>
            <w:noWrap/>
            <w:vAlign w:val="center"/>
            <w:hideMark/>
          </w:tcPr>
          <w:p w14:paraId="3582E288"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HP M436</w:t>
            </w:r>
          </w:p>
        </w:tc>
        <w:tc>
          <w:tcPr>
            <w:tcW w:w="1346" w:type="dxa"/>
            <w:tcBorders>
              <w:top w:val="nil"/>
              <w:left w:val="nil"/>
              <w:bottom w:val="single" w:sz="4" w:space="0" w:color="auto"/>
              <w:right w:val="single" w:sz="4" w:space="0" w:color="auto"/>
            </w:tcBorders>
            <w:noWrap/>
            <w:vAlign w:val="center"/>
            <w:hideMark/>
          </w:tcPr>
          <w:p w14:paraId="79393D5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CF257A</w:t>
            </w:r>
          </w:p>
        </w:tc>
        <w:tc>
          <w:tcPr>
            <w:tcW w:w="1347" w:type="dxa"/>
            <w:tcBorders>
              <w:top w:val="nil"/>
              <w:left w:val="nil"/>
              <w:bottom w:val="single" w:sz="4" w:space="0" w:color="auto"/>
              <w:right w:val="nil"/>
            </w:tcBorders>
            <w:noWrap/>
            <w:vAlign w:val="center"/>
            <w:hideMark/>
          </w:tcPr>
          <w:p w14:paraId="23F32CD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80.000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430B0B4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w:t>
            </w:r>
          </w:p>
        </w:tc>
        <w:tc>
          <w:tcPr>
            <w:tcW w:w="832" w:type="dxa"/>
            <w:tcBorders>
              <w:top w:val="nil"/>
              <w:left w:val="nil"/>
              <w:bottom w:val="single" w:sz="4" w:space="0" w:color="auto"/>
              <w:right w:val="single" w:sz="4" w:space="0" w:color="auto"/>
            </w:tcBorders>
            <w:noWrap/>
            <w:vAlign w:val="center"/>
            <w:hideMark/>
          </w:tcPr>
          <w:p w14:paraId="19BD0D0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4A94B5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DBB156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D2FF17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1B7B115"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E42CF9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53</w:t>
            </w:r>
          </w:p>
        </w:tc>
        <w:tc>
          <w:tcPr>
            <w:tcW w:w="2649" w:type="dxa"/>
            <w:tcBorders>
              <w:top w:val="nil"/>
              <w:left w:val="nil"/>
              <w:bottom w:val="single" w:sz="4" w:space="0" w:color="auto"/>
              <w:right w:val="single" w:sz="8" w:space="0" w:color="auto"/>
            </w:tcBorders>
            <w:noWrap/>
            <w:vAlign w:val="center"/>
            <w:hideMark/>
          </w:tcPr>
          <w:p w14:paraId="1421A7C0"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TOSHIBA 4518A</w:t>
            </w:r>
          </w:p>
        </w:tc>
        <w:tc>
          <w:tcPr>
            <w:tcW w:w="1346" w:type="dxa"/>
            <w:tcBorders>
              <w:top w:val="nil"/>
              <w:left w:val="nil"/>
              <w:bottom w:val="single" w:sz="4" w:space="0" w:color="auto"/>
              <w:right w:val="single" w:sz="4" w:space="0" w:color="auto"/>
            </w:tcBorders>
            <w:noWrap/>
            <w:vAlign w:val="center"/>
            <w:hideMark/>
          </w:tcPr>
          <w:p w14:paraId="6A2D1B8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TYPE 5018E</w:t>
            </w:r>
          </w:p>
        </w:tc>
        <w:tc>
          <w:tcPr>
            <w:tcW w:w="1347" w:type="dxa"/>
            <w:tcBorders>
              <w:top w:val="nil"/>
              <w:left w:val="nil"/>
              <w:bottom w:val="single" w:sz="4" w:space="0" w:color="auto"/>
              <w:right w:val="nil"/>
            </w:tcBorders>
            <w:noWrap/>
            <w:vAlign w:val="center"/>
            <w:hideMark/>
          </w:tcPr>
          <w:p w14:paraId="5F8625BE"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43.900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3862D51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4295E93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C20A14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AD6C58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C659FF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5A6BA9F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5F115C5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54</w:t>
            </w:r>
          </w:p>
        </w:tc>
        <w:tc>
          <w:tcPr>
            <w:tcW w:w="2649" w:type="dxa"/>
            <w:tcBorders>
              <w:top w:val="nil"/>
              <w:left w:val="nil"/>
              <w:bottom w:val="single" w:sz="4" w:space="0" w:color="auto"/>
              <w:right w:val="single" w:sz="8" w:space="0" w:color="auto"/>
            </w:tcBorders>
            <w:noWrap/>
            <w:vAlign w:val="center"/>
            <w:hideMark/>
          </w:tcPr>
          <w:p w14:paraId="3810CDD9" w14:textId="77777777" w:rsidR="00A22748" w:rsidRPr="004C2C0C" w:rsidRDefault="00A22748" w:rsidP="00B2792D">
            <w:pPr>
              <w:suppressAutoHyphens w:val="0"/>
              <w:spacing w:after="0"/>
              <w:jc w:val="center"/>
              <w:rPr>
                <w:rFonts w:cs="Times New Roman"/>
                <w:b/>
                <w:bCs/>
                <w:color w:val="000000"/>
                <w:szCs w:val="22"/>
                <w:lang w:val="el-GR" w:eastAsia="el-GR"/>
              </w:rPr>
            </w:pPr>
            <w:proofErr w:type="spellStart"/>
            <w:r w:rsidRPr="004C2C0C">
              <w:rPr>
                <w:rFonts w:cs="Times New Roman"/>
                <w:b/>
                <w:bCs/>
                <w:color w:val="000000"/>
                <w:szCs w:val="22"/>
                <w:lang w:val="el-GR" w:eastAsia="el-GR"/>
              </w:rPr>
              <w:t>toner</w:t>
            </w:r>
            <w:proofErr w:type="spellEnd"/>
            <w:r w:rsidRPr="004C2C0C">
              <w:rPr>
                <w:rFonts w:cs="Times New Roman"/>
                <w:b/>
                <w:bCs/>
                <w:color w:val="000000"/>
                <w:szCs w:val="22"/>
                <w:lang w:val="el-GR" w:eastAsia="el-GR"/>
              </w:rPr>
              <w:t xml:space="preserve"> KYOCERA TASKALFA 4012I</w:t>
            </w:r>
          </w:p>
        </w:tc>
        <w:tc>
          <w:tcPr>
            <w:tcW w:w="1346" w:type="dxa"/>
            <w:tcBorders>
              <w:top w:val="nil"/>
              <w:left w:val="nil"/>
              <w:bottom w:val="single" w:sz="4" w:space="0" w:color="auto"/>
              <w:right w:val="single" w:sz="4" w:space="0" w:color="auto"/>
            </w:tcBorders>
            <w:noWrap/>
            <w:vAlign w:val="center"/>
            <w:hideMark/>
          </w:tcPr>
          <w:p w14:paraId="77B5DFE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TK-7225</w:t>
            </w:r>
          </w:p>
        </w:tc>
        <w:tc>
          <w:tcPr>
            <w:tcW w:w="1347" w:type="dxa"/>
            <w:tcBorders>
              <w:top w:val="nil"/>
              <w:left w:val="nil"/>
              <w:bottom w:val="single" w:sz="4" w:space="0" w:color="auto"/>
              <w:right w:val="nil"/>
            </w:tcBorders>
            <w:noWrap/>
            <w:vAlign w:val="center"/>
            <w:hideMark/>
          </w:tcPr>
          <w:p w14:paraId="175BE4E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3B6A5EE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w:t>
            </w:r>
          </w:p>
        </w:tc>
        <w:tc>
          <w:tcPr>
            <w:tcW w:w="832" w:type="dxa"/>
            <w:tcBorders>
              <w:top w:val="nil"/>
              <w:left w:val="nil"/>
              <w:bottom w:val="single" w:sz="4" w:space="0" w:color="auto"/>
              <w:right w:val="single" w:sz="4" w:space="0" w:color="auto"/>
            </w:tcBorders>
            <w:noWrap/>
            <w:vAlign w:val="center"/>
            <w:hideMark/>
          </w:tcPr>
          <w:p w14:paraId="7AC7484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4A2C20B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19EFAF0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B1A48E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13A570F"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F63958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55</w:t>
            </w:r>
          </w:p>
        </w:tc>
        <w:tc>
          <w:tcPr>
            <w:tcW w:w="2649" w:type="dxa"/>
            <w:tcBorders>
              <w:top w:val="nil"/>
              <w:left w:val="nil"/>
              <w:bottom w:val="single" w:sz="4" w:space="0" w:color="auto"/>
              <w:right w:val="single" w:sz="8" w:space="0" w:color="auto"/>
            </w:tcBorders>
            <w:noWrap/>
            <w:vAlign w:val="center"/>
            <w:hideMark/>
          </w:tcPr>
          <w:p w14:paraId="5A6D7753"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BROTHER MFC-7820/7821</w:t>
            </w:r>
          </w:p>
        </w:tc>
        <w:tc>
          <w:tcPr>
            <w:tcW w:w="1346" w:type="dxa"/>
            <w:tcBorders>
              <w:top w:val="nil"/>
              <w:left w:val="nil"/>
              <w:bottom w:val="single" w:sz="4" w:space="0" w:color="auto"/>
              <w:right w:val="single" w:sz="4" w:space="0" w:color="auto"/>
            </w:tcBorders>
            <w:noWrap/>
            <w:vAlign w:val="center"/>
            <w:hideMark/>
          </w:tcPr>
          <w:p w14:paraId="3487860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TN-2000</w:t>
            </w:r>
          </w:p>
        </w:tc>
        <w:tc>
          <w:tcPr>
            <w:tcW w:w="1347" w:type="dxa"/>
            <w:tcBorders>
              <w:top w:val="nil"/>
              <w:left w:val="nil"/>
              <w:bottom w:val="single" w:sz="4" w:space="0" w:color="auto"/>
              <w:right w:val="nil"/>
            </w:tcBorders>
            <w:noWrap/>
            <w:vAlign w:val="center"/>
            <w:hideMark/>
          </w:tcPr>
          <w:p w14:paraId="4E2E142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58C748C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18</w:t>
            </w:r>
          </w:p>
        </w:tc>
        <w:tc>
          <w:tcPr>
            <w:tcW w:w="832" w:type="dxa"/>
            <w:tcBorders>
              <w:top w:val="nil"/>
              <w:left w:val="nil"/>
              <w:bottom w:val="single" w:sz="4" w:space="0" w:color="auto"/>
              <w:right w:val="single" w:sz="4" w:space="0" w:color="auto"/>
            </w:tcBorders>
            <w:noWrap/>
            <w:vAlign w:val="center"/>
            <w:hideMark/>
          </w:tcPr>
          <w:p w14:paraId="703FA76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505DB3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5CB844E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438C71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F95486E"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62A998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56</w:t>
            </w:r>
          </w:p>
        </w:tc>
        <w:tc>
          <w:tcPr>
            <w:tcW w:w="2649" w:type="dxa"/>
            <w:tcBorders>
              <w:top w:val="nil"/>
              <w:left w:val="nil"/>
              <w:bottom w:val="single" w:sz="4" w:space="0" w:color="auto"/>
              <w:right w:val="single" w:sz="8" w:space="0" w:color="auto"/>
            </w:tcBorders>
            <w:noWrap/>
            <w:vAlign w:val="center"/>
            <w:hideMark/>
          </w:tcPr>
          <w:p w14:paraId="4B511AB9"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BROTHER MFC-7820</w:t>
            </w:r>
          </w:p>
        </w:tc>
        <w:tc>
          <w:tcPr>
            <w:tcW w:w="1346" w:type="dxa"/>
            <w:tcBorders>
              <w:top w:val="nil"/>
              <w:left w:val="nil"/>
              <w:bottom w:val="single" w:sz="4" w:space="0" w:color="auto"/>
              <w:right w:val="single" w:sz="4" w:space="0" w:color="auto"/>
            </w:tcBorders>
            <w:noWrap/>
            <w:vAlign w:val="center"/>
            <w:hideMark/>
          </w:tcPr>
          <w:p w14:paraId="017B120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DR-2000</w:t>
            </w:r>
          </w:p>
        </w:tc>
        <w:tc>
          <w:tcPr>
            <w:tcW w:w="1347" w:type="dxa"/>
            <w:tcBorders>
              <w:top w:val="nil"/>
              <w:left w:val="nil"/>
              <w:bottom w:val="single" w:sz="4" w:space="0" w:color="auto"/>
              <w:right w:val="nil"/>
            </w:tcBorders>
            <w:noWrap/>
            <w:vAlign w:val="center"/>
            <w:hideMark/>
          </w:tcPr>
          <w:p w14:paraId="696EB8A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12.000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57AEEE6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w:t>
            </w:r>
          </w:p>
        </w:tc>
        <w:tc>
          <w:tcPr>
            <w:tcW w:w="832" w:type="dxa"/>
            <w:tcBorders>
              <w:top w:val="nil"/>
              <w:left w:val="nil"/>
              <w:bottom w:val="single" w:sz="4" w:space="0" w:color="auto"/>
              <w:right w:val="single" w:sz="4" w:space="0" w:color="auto"/>
            </w:tcBorders>
            <w:noWrap/>
            <w:vAlign w:val="center"/>
            <w:hideMark/>
          </w:tcPr>
          <w:p w14:paraId="6CFBF36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8B4988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34CF14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9D0F00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5B6CC29"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1D08A8E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57</w:t>
            </w:r>
          </w:p>
        </w:tc>
        <w:tc>
          <w:tcPr>
            <w:tcW w:w="2649" w:type="dxa"/>
            <w:tcBorders>
              <w:top w:val="nil"/>
              <w:left w:val="nil"/>
              <w:bottom w:val="single" w:sz="4" w:space="0" w:color="auto"/>
              <w:right w:val="single" w:sz="8" w:space="0" w:color="auto"/>
            </w:tcBorders>
            <w:noWrap/>
            <w:vAlign w:val="center"/>
            <w:hideMark/>
          </w:tcPr>
          <w:p w14:paraId="7043C8EE"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BROTHER MFC-8460</w:t>
            </w:r>
          </w:p>
        </w:tc>
        <w:tc>
          <w:tcPr>
            <w:tcW w:w="1346" w:type="dxa"/>
            <w:tcBorders>
              <w:top w:val="nil"/>
              <w:left w:val="nil"/>
              <w:bottom w:val="single" w:sz="4" w:space="0" w:color="auto"/>
              <w:right w:val="single" w:sz="4" w:space="0" w:color="auto"/>
            </w:tcBorders>
            <w:noWrap/>
            <w:vAlign w:val="center"/>
            <w:hideMark/>
          </w:tcPr>
          <w:p w14:paraId="738042B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TN-3130</w:t>
            </w:r>
          </w:p>
        </w:tc>
        <w:tc>
          <w:tcPr>
            <w:tcW w:w="1347" w:type="dxa"/>
            <w:tcBorders>
              <w:top w:val="nil"/>
              <w:left w:val="nil"/>
              <w:bottom w:val="single" w:sz="4" w:space="0" w:color="auto"/>
              <w:right w:val="nil"/>
            </w:tcBorders>
            <w:noWrap/>
            <w:vAlign w:val="center"/>
            <w:hideMark/>
          </w:tcPr>
          <w:p w14:paraId="1A8BD12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3.500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00E29B7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8</w:t>
            </w:r>
          </w:p>
        </w:tc>
        <w:tc>
          <w:tcPr>
            <w:tcW w:w="832" w:type="dxa"/>
            <w:tcBorders>
              <w:top w:val="nil"/>
              <w:left w:val="nil"/>
              <w:bottom w:val="single" w:sz="4" w:space="0" w:color="auto"/>
              <w:right w:val="single" w:sz="4" w:space="0" w:color="auto"/>
            </w:tcBorders>
            <w:noWrap/>
            <w:vAlign w:val="center"/>
            <w:hideMark/>
          </w:tcPr>
          <w:p w14:paraId="1072A16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8A60A3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4E1B3C2"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51B9F34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476925D"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0C32F7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58</w:t>
            </w:r>
          </w:p>
        </w:tc>
        <w:tc>
          <w:tcPr>
            <w:tcW w:w="2649" w:type="dxa"/>
            <w:tcBorders>
              <w:top w:val="nil"/>
              <w:left w:val="nil"/>
              <w:bottom w:val="single" w:sz="4" w:space="0" w:color="auto"/>
              <w:right w:val="single" w:sz="8" w:space="0" w:color="auto"/>
            </w:tcBorders>
            <w:noWrap/>
            <w:vAlign w:val="center"/>
            <w:hideMark/>
          </w:tcPr>
          <w:p w14:paraId="4B01AC25"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drum</w:t>
            </w:r>
            <w:proofErr w:type="spellEnd"/>
            <w:r w:rsidRPr="004C2C0C">
              <w:rPr>
                <w:rFonts w:cs="Times New Roman"/>
                <w:color w:val="000000"/>
                <w:szCs w:val="22"/>
                <w:lang w:val="el-GR" w:eastAsia="el-GR"/>
              </w:rPr>
              <w:t xml:space="preserve"> BROTHER MFC-8460</w:t>
            </w:r>
          </w:p>
        </w:tc>
        <w:tc>
          <w:tcPr>
            <w:tcW w:w="1346" w:type="dxa"/>
            <w:tcBorders>
              <w:top w:val="nil"/>
              <w:left w:val="nil"/>
              <w:bottom w:val="single" w:sz="4" w:space="0" w:color="auto"/>
              <w:right w:val="single" w:sz="4" w:space="0" w:color="auto"/>
            </w:tcBorders>
            <w:noWrap/>
            <w:vAlign w:val="center"/>
            <w:hideMark/>
          </w:tcPr>
          <w:p w14:paraId="1A35EA3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DR-3100</w:t>
            </w:r>
          </w:p>
        </w:tc>
        <w:tc>
          <w:tcPr>
            <w:tcW w:w="1347" w:type="dxa"/>
            <w:tcBorders>
              <w:top w:val="nil"/>
              <w:left w:val="nil"/>
              <w:bottom w:val="single" w:sz="4" w:space="0" w:color="auto"/>
              <w:right w:val="nil"/>
            </w:tcBorders>
            <w:noWrap/>
            <w:vAlign w:val="center"/>
            <w:hideMark/>
          </w:tcPr>
          <w:p w14:paraId="216669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25.000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70E7CF6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2</w:t>
            </w:r>
          </w:p>
        </w:tc>
        <w:tc>
          <w:tcPr>
            <w:tcW w:w="832" w:type="dxa"/>
            <w:tcBorders>
              <w:top w:val="nil"/>
              <w:left w:val="nil"/>
              <w:bottom w:val="single" w:sz="4" w:space="0" w:color="auto"/>
              <w:right w:val="single" w:sz="4" w:space="0" w:color="auto"/>
            </w:tcBorders>
            <w:noWrap/>
            <w:vAlign w:val="center"/>
            <w:hideMark/>
          </w:tcPr>
          <w:p w14:paraId="080C2A2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55B94F7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412A5E6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174448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52B1F0C"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3D9DC0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59</w:t>
            </w:r>
          </w:p>
        </w:tc>
        <w:tc>
          <w:tcPr>
            <w:tcW w:w="2649" w:type="dxa"/>
            <w:tcBorders>
              <w:top w:val="nil"/>
              <w:left w:val="nil"/>
              <w:bottom w:val="single" w:sz="4" w:space="0" w:color="auto"/>
              <w:right w:val="single" w:sz="8" w:space="0" w:color="auto"/>
            </w:tcBorders>
            <w:noWrap/>
            <w:vAlign w:val="center"/>
            <w:hideMark/>
          </w:tcPr>
          <w:p w14:paraId="17DA6451" w14:textId="77777777" w:rsidR="00A22748" w:rsidRPr="004C2C0C" w:rsidRDefault="00A22748" w:rsidP="00B2792D">
            <w:pPr>
              <w:suppressAutoHyphens w:val="0"/>
              <w:spacing w:after="0"/>
              <w:jc w:val="center"/>
              <w:rPr>
                <w:rFonts w:cs="Times New Roman"/>
                <w:b/>
                <w:bCs/>
                <w:color w:val="000000"/>
                <w:szCs w:val="22"/>
                <w:lang w:val="en-US" w:eastAsia="el-GR"/>
              </w:rPr>
            </w:pPr>
            <w:r w:rsidRPr="004C2C0C">
              <w:rPr>
                <w:rFonts w:cs="Times New Roman"/>
                <w:b/>
                <w:bCs/>
                <w:color w:val="000000"/>
                <w:szCs w:val="22"/>
                <w:lang w:val="en-US" w:eastAsia="el-GR"/>
              </w:rPr>
              <w:t>toner XEROX WORKCENTRE 5645V_SL</w:t>
            </w:r>
          </w:p>
        </w:tc>
        <w:tc>
          <w:tcPr>
            <w:tcW w:w="1346" w:type="dxa"/>
            <w:tcBorders>
              <w:top w:val="nil"/>
              <w:left w:val="nil"/>
              <w:bottom w:val="single" w:sz="4" w:space="0" w:color="auto"/>
              <w:right w:val="single" w:sz="4" w:space="0" w:color="auto"/>
            </w:tcBorders>
            <w:noWrap/>
            <w:vAlign w:val="center"/>
            <w:hideMark/>
          </w:tcPr>
          <w:p w14:paraId="3047294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006R01046</w:t>
            </w:r>
          </w:p>
        </w:tc>
        <w:tc>
          <w:tcPr>
            <w:tcW w:w="1347" w:type="dxa"/>
            <w:tcBorders>
              <w:top w:val="nil"/>
              <w:left w:val="nil"/>
              <w:bottom w:val="single" w:sz="4" w:space="0" w:color="auto"/>
              <w:right w:val="nil"/>
            </w:tcBorders>
            <w:noWrap/>
            <w:vAlign w:val="center"/>
            <w:hideMark/>
          </w:tcPr>
          <w:p w14:paraId="3506747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30.000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53ADADA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4</w:t>
            </w:r>
          </w:p>
        </w:tc>
        <w:tc>
          <w:tcPr>
            <w:tcW w:w="832" w:type="dxa"/>
            <w:tcBorders>
              <w:top w:val="nil"/>
              <w:left w:val="nil"/>
              <w:bottom w:val="single" w:sz="4" w:space="0" w:color="auto"/>
              <w:right w:val="single" w:sz="4" w:space="0" w:color="auto"/>
            </w:tcBorders>
            <w:noWrap/>
            <w:vAlign w:val="center"/>
            <w:hideMark/>
          </w:tcPr>
          <w:p w14:paraId="48EBA5A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33EC42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69F890E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7FDC6567"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333E4E0"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2252E84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60</w:t>
            </w:r>
          </w:p>
        </w:tc>
        <w:tc>
          <w:tcPr>
            <w:tcW w:w="2649" w:type="dxa"/>
            <w:tcBorders>
              <w:top w:val="nil"/>
              <w:left w:val="nil"/>
              <w:bottom w:val="single" w:sz="4" w:space="0" w:color="auto"/>
              <w:right w:val="single" w:sz="8" w:space="0" w:color="auto"/>
            </w:tcBorders>
            <w:noWrap/>
            <w:vAlign w:val="center"/>
            <w:hideMark/>
          </w:tcPr>
          <w:p w14:paraId="61A69CC0"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XEROX WORKCENTRE 3225</w:t>
            </w:r>
          </w:p>
        </w:tc>
        <w:tc>
          <w:tcPr>
            <w:tcW w:w="1346" w:type="dxa"/>
            <w:tcBorders>
              <w:top w:val="nil"/>
              <w:left w:val="nil"/>
              <w:bottom w:val="single" w:sz="4" w:space="0" w:color="auto"/>
              <w:right w:val="single" w:sz="4" w:space="0" w:color="auto"/>
            </w:tcBorders>
            <w:noWrap/>
            <w:vAlign w:val="center"/>
            <w:hideMark/>
          </w:tcPr>
          <w:p w14:paraId="4FD8563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106R02778</w:t>
            </w:r>
          </w:p>
        </w:tc>
        <w:tc>
          <w:tcPr>
            <w:tcW w:w="1347" w:type="dxa"/>
            <w:tcBorders>
              <w:top w:val="nil"/>
              <w:left w:val="nil"/>
              <w:bottom w:val="single" w:sz="4" w:space="0" w:color="auto"/>
              <w:right w:val="nil"/>
            </w:tcBorders>
            <w:noWrap/>
            <w:vAlign w:val="center"/>
            <w:hideMark/>
          </w:tcPr>
          <w:p w14:paraId="3970DF2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3.000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3A2E1DE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7</w:t>
            </w:r>
          </w:p>
        </w:tc>
        <w:tc>
          <w:tcPr>
            <w:tcW w:w="832" w:type="dxa"/>
            <w:tcBorders>
              <w:top w:val="nil"/>
              <w:left w:val="nil"/>
              <w:bottom w:val="single" w:sz="4" w:space="0" w:color="auto"/>
              <w:right w:val="single" w:sz="4" w:space="0" w:color="auto"/>
            </w:tcBorders>
            <w:noWrap/>
            <w:vAlign w:val="center"/>
            <w:hideMark/>
          </w:tcPr>
          <w:p w14:paraId="163E2A5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69EB3C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077F08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1452AFE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7E538128"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38E0392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61</w:t>
            </w:r>
          </w:p>
        </w:tc>
        <w:tc>
          <w:tcPr>
            <w:tcW w:w="2649" w:type="dxa"/>
            <w:tcBorders>
              <w:top w:val="nil"/>
              <w:left w:val="nil"/>
              <w:bottom w:val="single" w:sz="4" w:space="0" w:color="auto"/>
              <w:right w:val="single" w:sz="8" w:space="0" w:color="auto"/>
            </w:tcBorders>
            <w:noWrap/>
            <w:vAlign w:val="center"/>
            <w:hideMark/>
          </w:tcPr>
          <w:p w14:paraId="0CFE8D1B"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CANON MF754CDW BLACK</w:t>
            </w:r>
          </w:p>
        </w:tc>
        <w:tc>
          <w:tcPr>
            <w:tcW w:w="1346" w:type="dxa"/>
            <w:tcBorders>
              <w:top w:val="nil"/>
              <w:left w:val="nil"/>
              <w:bottom w:val="single" w:sz="4" w:space="0" w:color="auto"/>
              <w:right w:val="single" w:sz="4" w:space="0" w:color="auto"/>
            </w:tcBorders>
            <w:noWrap/>
            <w:vAlign w:val="center"/>
            <w:hideMark/>
          </w:tcPr>
          <w:p w14:paraId="1C77EDC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CRG-069BK</w:t>
            </w:r>
          </w:p>
        </w:tc>
        <w:tc>
          <w:tcPr>
            <w:tcW w:w="1347" w:type="dxa"/>
            <w:tcBorders>
              <w:top w:val="nil"/>
              <w:left w:val="nil"/>
              <w:bottom w:val="single" w:sz="4" w:space="0" w:color="auto"/>
              <w:right w:val="nil"/>
            </w:tcBorders>
            <w:noWrap/>
            <w:vAlign w:val="center"/>
            <w:hideMark/>
          </w:tcPr>
          <w:p w14:paraId="3FEA6C4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2.100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1F497A8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60ED40A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8D599A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0573D5B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47D981C0"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4665D4F1"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648ED6A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62</w:t>
            </w:r>
          </w:p>
        </w:tc>
        <w:tc>
          <w:tcPr>
            <w:tcW w:w="2649" w:type="dxa"/>
            <w:tcBorders>
              <w:top w:val="nil"/>
              <w:left w:val="nil"/>
              <w:bottom w:val="single" w:sz="4" w:space="0" w:color="auto"/>
              <w:right w:val="single" w:sz="8" w:space="0" w:color="auto"/>
            </w:tcBorders>
            <w:noWrap/>
            <w:vAlign w:val="center"/>
            <w:hideMark/>
          </w:tcPr>
          <w:p w14:paraId="56CD15D6"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CANON MF754CDW CYAN</w:t>
            </w:r>
          </w:p>
        </w:tc>
        <w:tc>
          <w:tcPr>
            <w:tcW w:w="1346" w:type="dxa"/>
            <w:tcBorders>
              <w:top w:val="nil"/>
              <w:left w:val="nil"/>
              <w:bottom w:val="single" w:sz="4" w:space="0" w:color="auto"/>
              <w:right w:val="single" w:sz="4" w:space="0" w:color="auto"/>
            </w:tcBorders>
            <w:noWrap/>
            <w:vAlign w:val="center"/>
            <w:hideMark/>
          </w:tcPr>
          <w:p w14:paraId="14CB9EC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CRG-069C</w:t>
            </w:r>
          </w:p>
        </w:tc>
        <w:tc>
          <w:tcPr>
            <w:tcW w:w="1347" w:type="dxa"/>
            <w:tcBorders>
              <w:top w:val="nil"/>
              <w:left w:val="nil"/>
              <w:bottom w:val="single" w:sz="4" w:space="0" w:color="auto"/>
              <w:right w:val="nil"/>
            </w:tcBorders>
            <w:noWrap/>
            <w:vAlign w:val="center"/>
            <w:hideMark/>
          </w:tcPr>
          <w:p w14:paraId="6297825F"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1.900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6971724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403A83C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1FDE760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462093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3008385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164B4232" w14:textId="77777777" w:rsidTr="00B2792D">
        <w:trPr>
          <w:gridAfter w:val="1"/>
          <w:wAfter w:w="6" w:type="dxa"/>
          <w:trHeight w:val="300"/>
        </w:trPr>
        <w:tc>
          <w:tcPr>
            <w:tcW w:w="460" w:type="dxa"/>
            <w:tcBorders>
              <w:top w:val="nil"/>
              <w:left w:val="single" w:sz="8" w:space="0" w:color="auto"/>
              <w:bottom w:val="single" w:sz="4" w:space="0" w:color="auto"/>
              <w:right w:val="single" w:sz="8" w:space="0" w:color="auto"/>
            </w:tcBorders>
            <w:vAlign w:val="center"/>
            <w:hideMark/>
          </w:tcPr>
          <w:p w14:paraId="4BA7070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63</w:t>
            </w:r>
          </w:p>
        </w:tc>
        <w:tc>
          <w:tcPr>
            <w:tcW w:w="2649" w:type="dxa"/>
            <w:tcBorders>
              <w:top w:val="nil"/>
              <w:left w:val="nil"/>
              <w:bottom w:val="single" w:sz="4" w:space="0" w:color="auto"/>
              <w:right w:val="single" w:sz="8" w:space="0" w:color="auto"/>
            </w:tcBorders>
            <w:noWrap/>
            <w:vAlign w:val="center"/>
            <w:hideMark/>
          </w:tcPr>
          <w:p w14:paraId="61C488F4"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CANON MF754CDW MAGENTA</w:t>
            </w:r>
          </w:p>
        </w:tc>
        <w:tc>
          <w:tcPr>
            <w:tcW w:w="1346" w:type="dxa"/>
            <w:tcBorders>
              <w:top w:val="nil"/>
              <w:left w:val="nil"/>
              <w:bottom w:val="single" w:sz="4" w:space="0" w:color="auto"/>
              <w:right w:val="single" w:sz="4" w:space="0" w:color="auto"/>
            </w:tcBorders>
            <w:noWrap/>
            <w:vAlign w:val="center"/>
            <w:hideMark/>
          </w:tcPr>
          <w:p w14:paraId="4BC6DF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CRG-069M</w:t>
            </w:r>
          </w:p>
        </w:tc>
        <w:tc>
          <w:tcPr>
            <w:tcW w:w="1347" w:type="dxa"/>
            <w:tcBorders>
              <w:top w:val="nil"/>
              <w:left w:val="nil"/>
              <w:bottom w:val="single" w:sz="4" w:space="0" w:color="auto"/>
              <w:right w:val="nil"/>
            </w:tcBorders>
            <w:noWrap/>
            <w:vAlign w:val="center"/>
            <w:hideMark/>
          </w:tcPr>
          <w:p w14:paraId="2776D3FC"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1.900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4" w:space="0" w:color="auto"/>
              <w:right w:val="single" w:sz="8" w:space="0" w:color="auto"/>
            </w:tcBorders>
            <w:noWrap/>
            <w:vAlign w:val="center"/>
            <w:hideMark/>
          </w:tcPr>
          <w:p w14:paraId="14AF2D89"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4" w:space="0" w:color="auto"/>
              <w:right w:val="single" w:sz="4" w:space="0" w:color="auto"/>
            </w:tcBorders>
            <w:noWrap/>
            <w:vAlign w:val="center"/>
            <w:hideMark/>
          </w:tcPr>
          <w:p w14:paraId="1F72A31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4" w:space="0" w:color="auto"/>
              <w:right w:val="single" w:sz="4" w:space="0" w:color="auto"/>
            </w:tcBorders>
            <w:noWrap/>
            <w:vAlign w:val="center"/>
            <w:hideMark/>
          </w:tcPr>
          <w:p w14:paraId="0BE72CF5"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4" w:space="0" w:color="auto"/>
              <w:right w:val="single" w:sz="4" w:space="0" w:color="auto"/>
            </w:tcBorders>
            <w:noWrap/>
            <w:vAlign w:val="center"/>
            <w:hideMark/>
          </w:tcPr>
          <w:p w14:paraId="3EB45BB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4" w:space="0" w:color="auto"/>
              <w:right w:val="single" w:sz="8" w:space="0" w:color="auto"/>
            </w:tcBorders>
            <w:noWrap/>
            <w:vAlign w:val="center"/>
            <w:hideMark/>
          </w:tcPr>
          <w:p w14:paraId="282E60FB"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68F20697" w14:textId="77777777" w:rsidTr="00B2792D">
        <w:trPr>
          <w:gridAfter w:val="1"/>
          <w:wAfter w:w="6" w:type="dxa"/>
          <w:trHeight w:val="315"/>
        </w:trPr>
        <w:tc>
          <w:tcPr>
            <w:tcW w:w="460" w:type="dxa"/>
            <w:tcBorders>
              <w:top w:val="nil"/>
              <w:left w:val="single" w:sz="8" w:space="0" w:color="auto"/>
              <w:bottom w:val="single" w:sz="8" w:space="0" w:color="auto"/>
              <w:right w:val="single" w:sz="8" w:space="0" w:color="auto"/>
            </w:tcBorders>
            <w:vAlign w:val="center"/>
            <w:hideMark/>
          </w:tcPr>
          <w:p w14:paraId="603736CD"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64</w:t>
            </w:r>
          </w:p>
        </w:tc>
        <w:tc>
          <w:tcPr>
            <w:tcW w:w="2649" w:type="dxa"/>
            <w:tcBorders>
              <w:top w:val="nil"/>
              <w:left w:val="nil"/>
              <w:bottom w:val="single" w:sz="8" w:space="0" w:color="auto"/>
              <w:right w:val="single" w:sz="8" w:space="0" w:color="auto"/>
            </w:tcBorders>
            <w:noWrap/>
            <w:vAlign w:val="center"/>
            <w:hideMark/>
          </w:tcPr>
          <w:p w14:paraId="413E50FB" w14:textId="77777777" w:rsidR="00A22748" w:rsidRPr="004C2C0C" w:rsidRDefault="00A22748" w:rsidP="00B2792D">
            <w:pPr>
              <w:suppressAutoHyphens w:val="0"/>
              <w:spacing w:after="0"/>
              <w:jc w:val="center"/>
              <w:rPr>
                <w:rFonts w:cs="Times New Roman"/>
                <w:color w:val="000000"/>
                <w:szCs w:val="22"/>
                <w:lang w:val="el-GR" w:eastAsia="el-GR"/>
              </w:rPr>
            </w:pPr>
            <w:proofErr w:type="spellStart"/>
            <w:r w:rsidRPr="004C2C0C">
              <w:rPr>
                <w:rFonts w:cs="Times New Roman"/>
                <w:color w:val="000000"/>
                <w:szCs w:val="22"/>
                <w:lang w:val="el-GR" w:eastAsia="el-GR"/>
              </w:rPr>
              <w:t>toner</w:t>
            </w:r>
            <w:proofErr w:type="spellEnd"/>
            <w:r w:rsidRPr="004C2C0C">
              <w:rPr>
                <w:rFonts w:cs="Times New Roman"/>
                <w:color w:val="000000"/>
                <w:szCs w:val="22"/>
                <w:lang w:val="el-GR" w:eastAsia="el-GR"/>
              </w:rPr>
              <w:t xml:space="preserve"> CANON MF754CDW YELLOW</w:t>
            </w:r>
          </w:p>
        </w:tc>
        <w:tc>
          <w:tcPr>
            <w:tcW w:w="1346" w:type="dxa"/>
            <w:tcBorders>
              <w:top w:val="nil"/>
              <w:left w:val="nil"/>
              <w:bottom w:val="single" w:sz="8" w:space="0" w:color="auto"/>
              <w:right w:val="single" w:sz="4" w:space="0" w:color="auto"/>
            </w:tcBorders>
            <w:noWrap/>
            <w:vAlign w:val="center"/>
            <w:hideMark/>
          </w:tcPr>
          <w:p w14:paraId="0EB5865A"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CRG-069Y</w:t>
            </w:r>
          </w:p>
        </w:tc>
        <w:tc>
          <w:tcPr>
            <w:tcW w:w="1347" w:type="dxa"/>
            <w:tcBorders>
              <w:top w:val="nil"/>
              <w:left w:val="nil"/>
              <w:bottom w:val="single" w:sz="8" w:space="0" w:color="auto"/>
              <w:right w:val="nil"/>
            </w:tcBorders>
            <w:noWrap/>
            <w:vAlign w:val="center"/>
            <w:hideMark/>
          </w:tcPr>
          <w:p w14:paraId="64EFE403"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xml:space="preserve">1.900 </w:t>
            </w:r>
            <w:proofErr w:type="spellStart"/>
            <w:r w:rsidRPr="004C2C0C">
              <w:rPr>
                <w:rFonts w:cs="Times New Roman"/>
                <w:color w:val="000000"/>
                <w:szCs w:val="22"/>
                <w:lang w:val="el-GR" w:eastAsia="el-GR"/>
              </w:rPr>
              <w:t>pages</w:t>
            </w:r>
            <w:proofErr w:type="spellEnd"/>
          </w:p>
        </w:tc>
        <w:tc>
          <w:tcPr>
            <w:tcW w:w="1153" w:type="dxa"/>
            <w:tcBorders>
              <w:top w:val="nil"/>
              <w:left w:val="single" w:sz="8" w:space="0" w:color="auto"/>
              <w:bottom w:val="single" w:sz="8" w:space="0" w:color="auto"/>
              <w:right w:val="single" w:sz="8" w:space="0" w:color="auto"/>
            </w:tcBorders>
            <w:noWrap/>
            <w:vAlign w:val="center"/>
            <w:hideMark/>
          </w:tcPr>
          <w:p w14:paraId="620B459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10</w:t>
            </w:r>
          </w:p>
        </w:tc>
        <w:tc>
          <w:tcPr>
            <w:tcW w:w="832" w:type="dxa"/>
            <w:tcBorders>
              <w:top w:val="nil"/>
              <w:left w:val="nil"/>
              <w:bottom w:val="single" w:sz="8" w:space="0" w:color="auto"/>
              <w:right w:val="single" w:sz="4" w:space="0" w:color="auto"/>
            </w:tcBorders>
            <w:noWrap/>
            <w:vAlign w:val="center"/>
            <w:hideMark/>
          </w:tcPr>
          <w:p w14:paraId="6578BCE4"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50" w:type="dxa"/>
            <w:tcBorders>
              <w:top w:val="nil"/>
              <w:left w:val="nil"/>
              <w:bottom w:val="single" w:sz="8" w:space="0" w:color="auto"/>
              <w:right w:val="single" w:sz="4" w:space="0" w:color="auto"/>
            </w:tcBorders>
            <w:noWrap/>
            <w:vAlign w:val="center"/>
            <w:hideMark/>
          </w:tcPr>
          <w:p w14:paraId="63F36246"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780" w:type="dxa"/>
            <w:tcBorders>
              <w:top w:val="nil"/>
              <w:left w:val="nil"/>
              <w:bottom w:val="single" w:sz="8" w:space="0" w:color="auto"/>
              <w:right w:val="single" w:sz="4" w:space="0" w:color="auto"/>
            </w:tcBorders>
            <w:noWrap/>
            <w:vAlign w:val="center"/>
            <w:hideMark/>
          </w:tcPr>
          <w:p w14:paraId="0B0E0368"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c>
          <w:tcPr>
            <w:tcW w:w="840" w:type="dxa"/>
            <w:tcBorders>
              <w:top w:val="nil"/>
              <w:left w:val="nil"/>
              <w:bottom w:val="single" w:sz="8" w:space="0" w:color="auto"/>
              <w:right w:val="single" w:sz="8" w:space="0" w:color="auto"/>
            </w:tcBorders>
            <w:noWrap/>
            <w:vAlign w:val="center"/>
            <w:hideMark/>
          </w:tcPr>
          <w:p w14:paraId="33A55671" w14:textId="77777777" w:rsidR="00A22748" w:rsidRPr="004C2C0C" w:rsidRDefault="00A22748" w:rsidP="00B2792D">
            <w:pPr>
              <w:suppressAutoHyphens w:val="0"/>
              <w:spacing w:after="0"/>
              <w:jc w:val="center"/>
              <w:rPr>
                <w:rFonts w:cs="Times New Roman"/>
                <w:color w:val="000000"/>
                <w:szCs w:val="22"/>
                <w:lang w:val="el-GR" w:eastAsia="el-GR"/>
              </w:rPr>
            </w:pPr>
            <w:r w:rsidRPr="004C2C0C">
              <w:rPr>
                <w:rFonts w:cs="Times New Roman"/>
                <w:color w:val="000000"/>
                <w:szCs w:val="22"/>
                <w:lang w:val="el-GR" w:eastAsia="el-GR"/>
              </w:rPr>
              <w:t> </w:t>
            </w:r>
          </w:p>
        </w:tc>
      </w:tr>
      <w:tr w:rsidR="00A22748" w:rsidRPr="004C2C0C" w14:paraId="33DABA75" w14:textId="77777777" w:rsidTr="00B2792D">
        <w:trPr>
          <w:gridAfter w:val="1"/>
          <w:wAfter w:w="6" w:type="dxa"/>
          <w:trHeight w:val="330"/>
        </w:trPr>
        <w:tc>
          <w:tcPr>
            <w:tcW w:w="7787" w:type="dxa"/>
            <w:gridSpan w:val="6"/>
            <w:tcBorders>
              <w:top w:val="single" w:sz="8" w:space="0" w:color="auto"/>
              <w:left w:val="single" w:sz="8" w:space="0" w:color="auto"/>
              <w:bottom w:val="single" w:sz="8" w:space="0" w:color="auto"/>
              <w:right w:val="nil"/>
            </w:tcBorders>
            <w:vAlign w:val="center"/>
            <w:hideMark/>
          </w:tcPr>
          <w:p w14:paraId="27F3AB05" w14:textId="77777777" w:rsidR="00A22748" w:rsidRPr="004C2C0C" w:rsidRDefault="00A22748" w:rsidP="00B2792D">
            <w:pPr>
              <w:suppressAutoHyphens w:val="0"/>
              <w:spacing w:after="0"/>
              <w:jc w:val="center"/>
              <w:rPr>
                <w:rFonts w:cs="Times New Roman"/>
                <w:b/>
                <w:bCs/>
                <w:color w:val="000000"/>
                <w:sz w:val="24"/>
                <w:lang w:val="el-GR" w:eastAsia="el-GR"/>
              </w:rPr>
            </w:pPr>
            <w:r w:rsidRPr="004C2C0C">
              <w:rPr>
                <w:rFonts w:cs="Times New Roman"/>
                <w:b/>
                <w:bCs/>
                <w:color w:val="000000"/>
                <w:sz w:val="24"/>
                <w:lang w:val="el-GR" w:eastAsia="el-GR"/>
              </w:rPr>
              <w:t>ΣΥΝΟΛΙΚΗ ΑΞΙΑ ΤΜΗΜΑΤΟΣ 5</w:t>
            </w:r>
          </w:p>
        </w:tc>
        <w:tc>
          <w:tcPr>
            <w:tcW w:w="850" w:type="dxa"/>
            <w:tcBorders>
              <w:top w:val="nil"/>
              <w:left w:val="single" w:sz="8" w:space="0" w:color="auto"/>
              <w:bottom w:val="single" w:sz="8" w:space="0" w:color="auto"/>
              <w:right w:val="single" w:sz="4" w:space="0" w:color="auto"/>
            </w:tcBorders>
            <w:noWrap/>
            <w:vAlign w:val="center"/>
            <w:hideMark/>
          </w:tcPr>
          <w:p w14:paraId="49F4A254" w14:textId="77777777" w:rsidR="00A22748" w:rsidRPr="004C2C0C" w:rsidRDefault="00A22748" w:rsidP="00B2792D">
            <w:pPr>
              <w:suppressAutoHyphens w:val="0"/>
              <w:spacing w:after="0"/>
              <w:jc w:val="center"/>
              <w:rPr>
                <w:rFonts w:cs="Times New Roman"/>
                <w:color w:val="000000"/>
                <w:sz w:val="20"/>
                <w:szCs w:val="20"/>
                <w:lang w:val="el-GR" w:eastAsia="el-GR"/>
              </w:rPr>
            </w:pPr>
            <w:r w:rsidRPr="004C2C0C">
              <w:rPr>
                <w:rFonts w:cs="Times New Roman"/>
                <w:color w:val="000000"/>
                <w:sz w:val="20"/>
                <w:szCs w:val="20"/>
                <w:lang w:val="el-GR" w:eastAsia="el-GR"/>
              </w:rPr>
              <w:t> </w:t>
            </w:r>
          </w:p>
        </w:tc>
        <w:tc>
          <w:tcPr>
            <w:tcW w:w="780" w:type="dxa"/>
            <w:tcBorders>
              <w:top w:val="nil"/>
              <w:left w:val="nil"/>
              <w:bottom w:val="single" w:sz="8" w:space="0" w:color="auto"/>
              <w:right w:val="single" w:sz="4" w:space="0" w:color="auto"/>
            </w:tcBorders>
            <w:noWrap/>
            <w:vAlign w:val="center"/>
            <w:hideMark/>
          </w:tcPr>
          <w:p w14:paraId="49043D3E" w14:textId="77777777" w:rsidR="00A22748" w:rsidRPr="004C2C0C" w:rsidRDefault="00A22748" w:rsidP="00B2792D">
            <w:pPr>
              <w:suppressAutoHyphens w:val="0"/>
              <w:spacing w:after="0"/>
              <w:jc w:val="center"/>
              <w:rPr>
                <w:rFonts w:cs="Times New Roman"/>
                <w:color w:val="000000"/>
                <w:sz w:val="20"/>
                <w:szCs w:val="20"/>
                <w:lang w:val="el-GR" w:eastAsia="el-GR"/>
              </w:rPr>
            </w:pPr>
            <w:r w:rsidRPr="004C2C0C">
              <w:rPr>
                <w:rFonts w:cs="Times New Roman"/>
                <w:color w:val="000000"/>
                <w:sz w:val="20"/>
                <w:szCs w:val="20"/>
                <w:lang w:val="el-GR" w:eastAsia="el-GR"/>
              </w:rPr>
              <w:t> </w:t>
            </w:r>
          </w:p>
        </w:tc>
        <w:tc>
          <w:tcPr>
            <w:tcW w:w="840" w:type="dxa"/>
            <w:tcBorders>
              <w:top w:val="nil"/>
              <w:left w:val="nil"/>
              <w:bottom w:val="single" w:sz="8" w:space="0" w:color="auto"/>
              <w:right w:val="single" w:sz="8" w:space="0" w:color="auto"/>
            </w:tcBorders>
            <w:noWrap/>
            <w:vAlign w:val="center"/>
            <w:hideMark/>
          </w:tcPr>
          <w:p w14:paraId="42AE4D5D" w14:textId="77777777" w:rsidR="00A22748" w:rsidRPr="004C2C0C" w:rsidRDefault="00A22748" w:rsidP="00B2792D">
            <w:pPr>
              <w:suppressAutoHyphens w:val="0"/>
              <w:spacing w:after="0"/>
              <w:jc w:val="center"/>
              <w:rPr>
                <w:rFonts w:cs="Times New Roman"/>
                <w:color w:val="000000"/>
                <w:sz w:val="20"/>
                <w:szCs w:val="20"/>
                <w:lang w:val="el-GR" w:eastAsia="el-GR"/>
              </w:rPr>
            </w:pPr>
            <w:r w:rsidRPr="004C2C0C">
              <w:rPr>
                <w:rFonts w:cs="Times New Roman"/>
                <w:color w:val="000000"/>
                <w:sz w:val="20"/>
                <w:szCs w:val="20"/>
                <w:lang w:val="el-GR" w:eastAsia="el-GR"/>
              </w:rPr>
              <w:t> </w:t>
            </w:r>
          </w:p>
        </w:tc>
      </w:tr>
    </w:tbl>
    <w:p w14:paraId="2D2505E4" w14:textId="77777777" w:rsidR="00A22748" w:rsidRPr="00EE3B49" w:rsidRDefault="00A22748" w:rsidP="001F7861">
      <w:pPr>
        <w:spacing w:before="57" w:after="57"/>
        <w:rPr>
          <w:sz w:val="24"/>
          <w:lang w:val="el-GR"/>
        </w:rPr>
      </w:pPr>
    </w:p>
    <w:p w14:paraId="3ADBD84F" w14:textId="77777777" w:rsidR="00C90AA1" w:rsidRDefault="00C90AA1" w:rsidP="00A539EE">
      <w:pPr>
        <w:spacing w:before="120"/>
        <w:rPr>
          <w:lang w:val="el-GR"/>
        </w:rPr>
      </w:pPr>
    </w:p>
    <w:p w14:paraId="49F2CD73" w14:textId="77777777" w:rsidR="00E4797B" w:rsidRPr="006116DB" w:rsidRDefault="00E4797B" w:rsidP="00E4797B">
      <w:pPr>
        <w:numPr>
          <w:ilvl w:val="0"/>
          <w:numId w:val="56"/>
        </w:numPr>
        <w:ind w:right="-426"/>
        <w:rPr>
          <w:b/>
          <w:bCs/>
          <w:szCs w:val="22"/>
          <w:lang w:val="el-GR"/>
        </w:rPr>
      </w:pPr>
      <w:r w:rsidRPr="006116DB">
        <w:rPr>
          <w:szCs w:val="22"/>
          <w:lang w:val="el-GR"/>
        </w:rPr>
        <w:t xml:space="preserve">Γίνονται δεκτές προσφορές μόνο </w:t>
      </w:r>
      <w:r w:rsidRPr="006116DB">
        <w:rPr>
          <w:b/>
          <w:szCs w:val="22"/>
          <w:lang w:val="el-GR"/>
        </w:rPr>
        <w:t xml:space="preserve">για το σύνολο των ειδών </w:t>
      </w:r>
      <w:r w:rsidRPr="00D478E7">
        <w:rPr>
          <w:b/>
          <w:szCs w:val="22"/>
          <w:lang w:val="el-GR"/>
        </w:rPr>
        <w:t xml:space="preserve">και ποσοτήτων </w:t>
      </w:r>
      <w:r w:rsidRPr="006116DB">
        <w:rPr>
          <w:b/>
          <w:szCs w:val="22"/>
          <w:lang w:val="el-GR"/>
        </w:rPr>
        <w:t>του κάθε τμήματος</w:t>
      </w:r>
      <w:r w:rsidRPr="006116DB">
        <w:rPr>
          <w:szCs w:val="22"/>
          <w:lang w:val="el-GR"/>
        </w:rPr>
        <w:t xml:space="preserve">. </w:t>
      </w:r>
      <w:r w:rsidRPr="006116DB">
        <w:rPr>
          <w:b/>
          <w:bCs/>
          <w:szCs w:val="22"/>
          <w:lang w:val="el-GR"/>
        </w:rPr>
        <w:t xml:space="preserve">Οι προσφορές θα είναι για κάθε τμήμα χωριστά και οι συμμετέχοντες μπορούν να καταθέσουν προσφορά για ένα ή περισσότερα ή και όλα τα τμήματα της διακήρυξης . </w:t>
      </w:r>
    </w:p>
    <w:p w14:paraId="02C08BEC" w14:textId="77777777" w:rsidR="00E4797B" w:rsidRPr="006116DB" w:rsidRDefault="00E4797B" w:rsidP="00E4797B">
      <w:pPr>
        <w:numPr>
          <w:ilvl w:val="0"/>
          <w:numId w:val="56"/>
        </w:numPr>
        <w:ind w:right="-426"/>
        <w:rPr>
          <w:szCs w:val="22"/>
          <w:lang w:val="el-GR"/>
        </w:rPr>
      </w:pPr>
      <w:r w:rsidRPr="006116DB">
        <w:rPr>
          <w:szCs w:val="22"/>
          <w:lang w:val="el-GR"/>
        </w:rPr>
        <w:t xml:space="preserve">Η σύγκριση των προσφορών θα γίνει </w:t>
      </w:r>
      <w:r w:rsidRPr="006116DB">
        <w:rPr>
          <w:b/>
          <w:szCs w:val="22"/>
          <w:lang w:val="el-GR"/>
        </w:rPr>
        <w:t>στη συνολική τιμή κάθε τμήματος</w:t>
      </w:r>
      <w:r w:rsidRPr="006116DB">
        <w:rPr>
          <w:szCs w:val="22"/>
          <w:lang w:val="el-GR"/>
        </w:rPr>
        <w:t xml:space="preserve"> της οικονομικής προσφοράς χωρίς ΦΠΑ, και μειοδότης θα αναδειχτεί χωριστά για κάθε τμήμα.</w:t>
      </w:r>
    </w:p>
    <w:p w14:paraId="2FC499BA" w14:textId="77777777" w:rsidR="00E4797B" w:rsidRPr="006116DB" w:rsidRDefault="00E4797B" w:rsidP="00E4797B">
      <w:pPr>
        <w:numPr>
          <w:ilvl w:val="0"/>
          <w:numId w:val="56"/>
        </w:numPr>
        <w:ind w:right="-426"/>
        <w:rPr>
          <w:szCs w:val="22"/>
          <w:lang w:val="el-GR"/>
        </w:rPr>
      </w:pPr>
      <w:r w:rsidRPr="006116DB">
        <w:rPr>
          <w:szCs w:val="22"/>
          <w:lang w:val="el-GR"/>
        </w:rPr>
        <w:lastRenderedPageBreak/>
        <w:t xml:space="preserve">Η συνολική προσφερόμενη τιμή </w:t>
      </w:r>
      <w:r w:rsidRPr="006116DB">
        <w:rPr>
          <w:b/>
          <w:szCs w:val="22"/>
          <w:lang w:val="el-GR"/>
        </w:rPr>
        <w:t>κάθε τμήματος</w:t>
      </w:r>
      <w:r w:rsidRPr="006116DB">
        <w:rPr>
          <w:szCs w:val="22"/>
          <w:lang w:val="el-GR"/>
        </w:rPr>
        <w:t xml:space="preserve"> της οικονομικής προσφοράς, δεν θα πρέπει να ξεπερνά  την αντίστοιχη προϋπολογισθείσα δαπάνη του ίδιου τμήματος. </w:t>
      </w:r>
    </w:p>
    <w:p w14:paraId="244A48DE" w14:textId="77777777" w:rsidR="00E4797B" w:rsidRPr="00E66069" w:rsidRDefault="00E4797B" w:rsidP="00E4797B">
      <w:pPr>
        <w:spacing w:after="0"/>
        <w:rPr>
          <w:sz w:val="20"/>
          <w:lang w:val="el-GR"/>
        </w:rPr>
      </w:pPr>
    </w:p>
    <w:p w14:paraId="50DA4464" w14:textId="77777777" w:rsidR="00E4797B" w:rsidRPr="00E66069" w:rsidRDefault="00E4797B" w:rsidP="00E4797B">
      <w:pPr>
        <w:spacing w:after="0"/>
        <w:rPr>
          <w:sz w:val="20"/>
          <w:lang w:val="el-GR"/>
        </w:rPr>
      </w:pPr>
      <w:r w:rsidRPr="00E66069">
        <w:rPr>
          <w:sz w:val="20"/>
          <w:lang w:val="el-GR"/>
        </w:rPr>
        <w:t>Η παρούσα οικονομική προσφορά ισχύει</w:t>
      </w:r>
      <w:r>
        <w:rPr>
          <w:sz w:val="20"/>
          <w:lang w:val="el-GR"/>
        </w:rPr>
        <w:t xml:space="preserve"> για διάστημα δώδεκα (12) μηνών από την επομένη της καταληκτικής ημερομηνίας υποβολής προσφορών.</w:t>
      </w:r>
    </w:p>
    <w:p w14:paraId="607E7EB4" w14:textId="77777777" w:rsidR="00E4797B" w:rsidRPr="00E66069" w:rsidRDefault="00E4797B" w:rsidP="00E4797B">
      <w:pPr>
        <w:spacing w:after="0"/>
        <w:rPr>
          <w:sz w:val="20"/>
          <w:lang w:val="el-GR"/>
        </w:rPr>
      </w:pPr>
    </w:p>
    <w:p w14:paraId="6FCF9914" w14:textId="77777777" w:rsidR="00E4797B" w:rsidRPr="00E66069" w:rsidRDefault="00E4797B" w:rsidP="00E4797B">
      <w:pPr>
        <w:spacing w:after="0"/>
        <w:rPr>
          <w:sz w:val="20"/>
          <w:lang w:val="el-GR"/>
        </w:rPr>
      </w:pPr>
      <w:r w:rsidRPr="00E66069">
        <w:rPr>
          <w:sz w:val="20"/>
          <w:lang w:val="el-GR"/>
        </w:rPr>
        <w:t xml:space="preserve">Αφού έλαβα γνώση των όρων της με </w:t>
      </w:r>
      <w:proofErr w:type="spellStart"/>
      <w:r w:rsidRPr="00E66069">
        <w:rPr>
          <w:sz w:val="20"/>
          <w:lang w:val="el-GR"/>
        </w:rPr>
        <w:t>αρ</w:t>
      </w:r>
      <w:proofErr w:type="spellEnd"/>
      <w:r w:rsidRPr="00E66069">
        <w:rPr>
          <w:sz w:val="20"/>
          <w:lang w:val="el-GR"/>
        </w:rPr>
        <w:t xml:space="preserve">. </w:t>
      </w:r>
      <w:proofErr w:type="spellStart"/>
      <w:r w:rsidRPr="00E66069">
        <w:rPr>
          <w:sz w:val="20"/>
          <w:lang w:val="el-GR"/>
        </w:rPr>
        <w:t>πρωτ</w:t>
      </w:r>
      <w:proofErr w:type="spellEnd"/>
      <w:r w:rsidRPr="00E66069">
        <w:rPr>
          <w:sz w:val="20"/>
          <w:lang w:val="el-GR"/>
        </w:rPr>
        <w:t>. …………………………………………………… διακήρυξης, δηλώνω ότι  τους αποδέχομαι πλήρως και χωρίς επιφύλαξη.</w:t>
      </w:r>
    </w:p>
    <w:p w14:paraId="0A307E5E" w14:textId="77777777" w:rsidR="00E4797B" w:rsidRPr="00E66069" w:rsidRDefault="00E4797B" w:rsidP="00E4797B">
      <w:pPr>
        <w:spacing w:after="0"/>
        <w:rPr>
          <w:sz w:val="20"/>
          <w:lang w:val="el-GR"/>
        </w:rPr>
      </w:pPr>
    </w:p>
    <w:p w14:paraId="4A598749" w14:textId="77777777" w:rsidR="00C90AA1" w:rsidRDefault="00C90AA1" w:rsidP="00A539EE">
      <w:pPr>
        <w:spacing w:before="120"/>
        <w:rPr>
          <w:lang w:val="el-GR"/>
        </w:rPr>
      </w:pPr>
    </w:p>
    <w:p w14:paraId="707020D8" w14:textId="77777777" w:rsidR="001F7861" w:rsidRPr="001F7861" w:rsidRDefault="001F7861" w:rsidP="001F7861">
      <w:pPr>
        <w:rPr>
          <w:lang w:val="el-GR" w:eastAsia="el-GR"/>
        </w:rPr>
      </w:pPr>
    </w:p>
    <w:p w14:paraId="18A8F4A2" w14:textId="77777777" w:rsidR="001F7861" w:rsidRPr="001F7861" w:rsidRDefault="001F7861" w:rsidP="00F46578">
      <w:pPr>
        <w:ind w:left="6480"/>
        <w:jc w:val="center"/>
        <w:rPr>
          <w:lang w:val="el-GR"/>
        </w:rPr>
      </w:pPr>
      <w:r w:rsidRPr="001F7861">
        <w:rPr>
          <w:lang w:val="el-GR"/>
        </w:rPr>
        <w:t>Ημερομηνία:  …………………</w:t>
      </w:r>
    </w:p>
    <w:p w14:paraId="24BDAF90" w14:textId="77777777" w:rsidR="001F7861" w:rsidRPr="001F7861" w:rsidRDefault="001F7861" w:rsidP="00F46578">
      <w:pPr>
        <w:ind w:left="6480"/>
        <w:jc w:val="center"/>
        <w:rPr>
          <w:lang w:val="el-GR"/>
        </w:rPr>
      </w:pPr>
      <w:r w:rsidRPr="001F7861">
        <w:rPr>
          <w:lang w:val="el-GR"/>
        </w:rPr>
        <w:t>Ο Δηλών- Εξουσιοδοτών</w:t>
      </w:r>
    </w:p>
    <w:p w14:paraId="1C04F072" w14:textId="77777777" w:rsidR="001F7861" w:rsidRPr="001F7861" w:rsidRDefault="001F7861" w:rsidP="00F46578">
      <w:pPr>
        <w:ind w:left="6480"/>
        <w:jc w:val="center"/>
        <w:rPr>
          <w:lang w:val="el-GR"/>
        </w:rPr>
      </w:pPr>
      <w:r w:rsidRPr="001F7861">
        <w:rPr>
          <w:lang w:val="el-GR"/>
        </w:rPr>
        <w:t>(Υπογραφή)</w:t>
      </w:r>
    </w:p>
    <w:p w14:paraId="048903AF" w14:textId="016C976C" w:rsidR="001F7861" w:rsidRDefault="001F7861" w:rsidP="001F7861">
      <w:pPr>
        <w:rPr>
          <w:lang w:val="el-GR" w:eastAsia="el-GR"/>
        </w:rPr>
      </w:pPr>
    </w:p>
    <w:p w14:paraId="3DF9B159" w14:textId="2F157621" w:rsidR="00E4797B" w:rsidRDefault="00E4797B" w:rsidP="001F7861">
      <w:pPr>
        <w:rPr>
          <w:lang w:val="el-GR" w:eastAsia="el-GR"/>
        </w:rPr>
      </w:pPr>
    </w:p>
    <w:p w14:paraId="6561AA46" w14:textId="7A78F740" w:rsidR="00E4797B" w:rsidRDefault="00E4797B" w:rsidP="001F7861">
      <w:pPr>
        <w:rPr>
          <w:lang w:val="el-GR" w:eastAsia="el-GR"/>
        </w:rPr>
      </w:pPr>
    </w:p>
    <w:p w14:paraId="0DB255E7" w14:textId="0D9637F1" w:rsidR="00E4797B" w:rsidRDefault="00E4797B" w:rsidP="001F7861">
      <w:pPr>
        <w:rPr>
          <w:lang w:val="el-GR" w:eastAsia="el-GR"/>
        </w:rPr>
      </w:pPr>
    </w:p>
    <w:p w14:paraId="500B4C08" w14:textId="692FF3E4" w:rsidR="00E4797B" w:rsidRDefault="00E4797B" w:rsidP="001F7861">
      <w:pPr>
        <w:rPr>
          <w:lang w:val="el-GR" w:eastAsia="el-GR"/>
        </w:rPr>
      </w:pPr>
    </w:p>
    <w:p w14:paraId="6FAC666A" w14:textId="43E1E2A0" w:rsidR="00A22748" w:rsidRDefault="00A22748" w:rsidP="001F7861">
      <w:pPr>
        <w:rPr>
          <w:lang w:val="el-GR" w:eastAsia="el-GR"/>
        </w:rPr>
      </w:pPr>
    </w:p>
    <w:p w14:paraId="4BBFE02D" w14:textId="1B080633" w:rsidR="00A22748" w:rsidRDefault="00A22748" w:rsidP="001F7861">
      <w:pPr>
        <w:rPr>
          <w:lang w:val="el-GR" w:eastAsia="el-GR"/>
        </w:rPr>
      </w:pPr>
    </w:p>
    <w:p w14:paraId="1DE2A2EE" w14:textId="1A91341E" w:rsidR="00A22748" w:rsidRDefault="00A22748" w:rsidP="001F7861">
      <w:pPr>
        <w:rPr>
          <w:lang w:val="el-GR" w:eastAsia="el-GR"/>
        </w:rPr>
      </w:pPr>
    </w:p>
    <w:p w14:paraId="4F892A74" w14:textId="5C2E8FE3" w:rsidR="00A22748" w:rsidRDefault="00A22748" w:rsidP="001F7861">
      <w:pPr>
        <w:rPr>
          <w:lang w:val="el-GR" w:eastAsia="el-GR"/>
        </w:rPr>
      </w:pPr>
    </w:p>
    <w:p w14:paraId="0152D8F3" w14:textId="6259A1D1" w:rsidR="00A22748" w:rsidRDefault="00A22748" w:rsidP="001F7861">
      <w:pPr>
        <w:rPr>
          <w:lang w:val="el-GR" w:eastAsia="el-GR"/>
        </w:rPr>
      </w:pPr>
    </w:p>
    <w:p w14:paraId="23A1A9F8" w14:textId="0C024246" w:rsidR="00A22748" w:rsidRDefault="00A22748" w:rsidP="001F7861">
      <w:pPr>
        <w:rPr>
          <w:lang w:val="el-GR" w:eastAsia="el-GR"/>
        </w:rPr>
      </w:pPr>
    </w:p>
    <w:p w14:paraId="4DB52D3A" w14:textId="3A94F3F2" w:rsidR="00A22748" w:rsidRDefault="00A22748" w:rsidP="001F7861">
      <w:pPr>
        <w:rPr>
          <w:lang w:val="el-GR" w:eastAsia="el-GR"/>
        </w:rPr>
      </w:pPr>
    </w:p>
    <w:p w14:paraId="7F5F57A3" w14:textId="07B2086C" w:rsidR="00A22748" w:rsidRDefault="00A22748" w:rsidP="001F7861">
      <w:pPr>
        <w:rPr>
          <w:lang w:val="el-GR" w:eastAsia="el-GR"/>
        </w:rPr>
      </w:pPr>
    </w:p>
    <w:p w14:paraId="53F9C29E" w14:textId="2FAC07C2" w:rsidR="00A22748" w:rsidRDefault="00A22748" w:rsidP="001F7861">
      <w:pPr>
        <w:rPr>
          <w:lang w:val="el-GR" w:eastAsia="el-GR"/>
        </w:rPr>
      </w:pPr>
    </w:p>
    <w:p w14:paraId="75B26794" w14:textId="583C8B41" w:rsidR="00A22748" w:rsidRDefault="00A22748" w:rsidP="001F7861">
      <w:pPr>
        <w:rPr>
          <w:lang w:val="el-GR" w:eastAsia="el-GR"/>
        </w:rPr>
      </w:pPr>
    </w:p>
    <w:p w14:paraId="25B72B6F" w14:textId="7F0A0D99" w:rsidR="00A22748" w:rsidRDefault="00A22748" w:rsidP="001F7861">
      <w:pPr>
        <w:rPr>
          <w:lang w:val="el-GR" w:eastAsia="el-GR"/>
        </w:rPr>
      </w:pPr>
    </w:p>
    <w:p w14:paraId="3FB8A357" w14:textId="295F04B8" w:rsidR="00A22748" w:rsidRDefault="00A22748" w:rsidP="001F7861">
      <w:pPr>
        <w:rPr>
          <w:lang w:val="el-GR" w:eastAsia="el-GR"/>
        </w:rPr>
      </w:pPr>
    </w:p>
    <w:p w14:paraId="3D44BE97" w14:textId="11508618" w:rsidR="00A22748" w:rsidRDefault="00A22748" w:rsidP="001F7861">
      <w:pPr>
        <w:rPr>
          <w:lang w:val="el-GR" w:eastAsia="el-GR"/>
        </w:rPr>
      </w:pPr>
    </w:p>
    <w:p w14:paraId="5934F506" w14:textId="5FA8CAC2" w:rsidR="00A22748" w:rsidRDefault="00A22748" w:rsidP="001F7861">
      <w:pPr>
        <w:rPr>
          <w:lang w:val="el-GR" w:eastAsia="el-GR"/>
        </w:rPr>
      </w:pPr>
    </w:p>
    <w:p w14:paraId="69775DAC" w14:textId="23519097" w:rsidR="00A22748" w:rsidRDefault="00A22748" w:rsidP="001F7861">
      <w:pPr>
        <w:rPr>
          <w:lang w:val="el-GR" w:eastAsia="el-GR"/>
        </w:rPr>
      </w:pPr>
    </w:p>
    <w:p w14:paraId="0B24A310" w14:textId="179044C1" w:rsidR="00A22748" w:rsidRDefault="00A22748" w:rsidP="001F7861">
      <w:pPr>
        <w:rPr>
          <w:lang w:val="el-GR" w:eastAsia="el-GR"/>
        </w:rPr>
      </w:pPr>
    </w:p>
    <w:p w14:paraId="14AA4C79" w14:textId="77777777" w:rsidR="00A22748" w:rsidRDefault="00A22748" w:rsidP="001F7861">
      <w:pPr>
        <w:rPr>
          <w:lang w:val="el-GR" w:eastAsia="el-GR"/>
        </w:rPr>
      </w:pPr>
      <w:bookmarkStart w:id="4" w:name="_GoBack"/>
      <w:bookmarkEnd w:id="4"/>
    </w:p>
    <w:p w14:paraId="5CAC2CEF" w14:textId="77777777" w:rsidR="00E4797B" w:rsidRDefault="00E4797B" w:rsidP="001F7861">
      <w:pPr>
        <w:rPr>
          <w:lang w:val="el-GR" w:eastAsia="el-GR"/>
        </w:rPr>
      </w:pPr>
    </w:p>
    <w:p w14:paraId="175F01E1" w14:textId="77777777" w:rsidR="003929DA" w:rsidRPr="00BD65F6" w:rsidRDefault="003929DA">
      <w:pPr>
        <w:pStyle w:val="2"/>
        <w:tabs>
          <w:tab w:val="clear" w:pos="567"/>
          <w:tab w:val="left" w:pos="0"/>
        </w:tabs>
        <w:spacing w:before="57" w:after="57"/>
        <w:ind w:left="0" w:firstLine="0"/>
        <w:rPr>
          <w:i/>
          <w:color w:val="5B9BD5"/>
          <w:lang w:val="el-GR"/>
        </w:rPr>
      </w:pPr>
      <w:bookmarkStart w:id="5" w:name="_Toc238721430"/>
      <w:r>
        <w:rPr>
          <w:lang w:val="el-GR"/>
        </w:rPr>
        <w:lastRenderedPageBreak/>
        <w:t xml:space="preserve">ΠΑΡΑΡΤΗΜΑ VI –Υπόδειγμα </w:t>
      </w:r>
      <w:r w:rsidR="00231A91">
        <w:rPr>
          <w:lang w:val="el-GR"/>
        </w:rPr>
        <w:t>Εγγυητικών Επιστολών</w:t>
      </w:r>
      <w:bookmarkEnd w:id="5"/>
    </w:p>
    <w:p w14:paraId="32D7DC25" w14:textId="5D570B1D" w:rsidR="00231A91" w:rsidRPr="000B3784" w:rsidRDefault="00231A91" w:rsidP="00231A91">
      <w:pPr>
        <w:spacing w:before="27"/>
        <w:ind w:left="3205" w:right="3145"/>
        <w:jc w:val="center"/>
        <w:rPr>
          <w:b/>
          <w:sz w:val="20"/>
          <w:szCs w:val="22"/>
          <w:vertAlign w:val="superscript"/>
          <w:lang w:val="el-GR" w:eastAsia="en-US"/>
        </w:rPr>
      </w:pPr>
      <w:r w:rsidRPr="00231A91">
        <w:rPr>
          <w:b/>
          <w:sz w:val="20"/>
          <w:lang w:val="el-GR"/>
        </w:rPr>
        <w:t>ΥΠΟΔΕΙΓΜΑ</w:t>
      </w:r>
      <w:r w:rsidRPr="00231A91">
        <w:rPr>
          <w:b/>
          <w:spacing w:val="-6"/>
          <w:sz w:val="20"/>
          <w:lang w:val="el-GR"/>
        </w:rPr>
        <w:t xml:space="preserve"> </w:t>
      </w:r>
      <w:r w:rsidRPr="00231A91">
        <w:rPr>
          <w:b/>
          <w:sz w:val="20"/>
          <w:lang w:val="el-GR"/>
        </w:rPr>
        <w:t>ΕΓΓΥΗΤΙΚΗΣ</w:t>
      </w:r>
      <w:r w:rsidRPr="00231A91">
        <w:rPr>
          <w:b/>
          <w:spacing w:val="-1"/>
          <w:sz w:val="20"/>
          <w:lang w:val="el-GR"/>
        </w:rPr>
        <w:t xml:space="preserve"> </w:t>
      </w:r>
      <w:r w:rsidRPr="00231A91">
        <w:rPr>
          <w:b/>
          <w:sz w:val="20"/>
          <w:lang w:val="el-GR"/>
        </w:rPr>
        <w:t>ΕΠΙΣΤΟΛΗΣ</w:t>
      </w:r>
      <w:r w:rsidRPr="00231A91">
        <w:rPr>
          <w:b/>
          <w:spacing w:val="-6"/>
          <w:sz w:val="20"/>
          <w:lang w:val="el-GR"/>
        </w:rPr>
        <w:t xml:space="preserve"> </w:t>
      </w:r>
      <w:r w:rsidRPr="00231A91">
        <w:rPr>
          <w:b/>
          <w:sz w:val="20"/>
          <w:lang w:val="el-GR"/>
        </w:rPr>
        <w:t>ΣΥΜΜΕΤΟΧΗΣ</w:t>
      </w:r>
      <w:r w:rsidR="00A57D56">
        <w:rPr>
          <w:rStyle w:val="ad"/>
          <w:b/>
          <w:sz w:val="20"/>
          <w:szCs w:val="22"/>
          <w:lang w:val="en-US" w:eastAsia="en-US"/>
        </w:rPr>
        <w:footnoteReference w:id="1"/>
      </w:r>
    </w:p>
    <w:p w14:paraId="1E255541" w14:textId="77777777" w:rsidR="00231A91" w:rsidRPr="00231A91" w:rsidRDefault="00231A91" w:rsidP="00231A91">
      <w:pPr>
        <w:tabs>
          <w:tab w:val="left" w:leader="dot" w:pos="5954"/>
        </w:tabs>
        <w:spacing w:before="122"/>
        <w:ind w:left="207"/>
        <w:rPr>
          <w:sz w:val="20"/>
          <w:lang w:val="el-GR"/>
        </w:rPr>
      </w:pPr>
      <w:r w:rsidRPr="00231A91">
        <w:rPr>
          <w:sz w:val="20"/>
          <w:lang w:val="el-GR"/>
        </w:rPr>
        <w:t>Εκδότης</w:t>
      </w:r>
      <w:r w:rsidRPr="00231A91">
        <w:rPr>
          <w:spacing w:val="-5"/>
          <w:sz w:val="20"/>
          <w:lang w:val="el-GR"/>
        </w:rPr>
        <w:t xml:space="preserve"> </w:t>
      </w:r>
      <w:r w:rsidRPr="00231A91">
        <w:rPr>
          <w:sz w:val="20"/>
          <w:lang w:val="el-GR"/>
        </w:rPr>
        <w:t>(Πλήρης</w:t>
      </w:r>
      <w:r w:rsidRPr="00231A91">
        <w:rPr>
          <w:spacing w:val="-3"/>
          <w:sz w:val="20"/>
          <w:lang w:val="el-GR"/>
        </w:rPr>
        <w:t xml:space="preserve"> </w:t>
      </w:r>
      <w:r w:rsidRPr="00231A91">
        <w:rPr>
          <w:sz w:val="20"/>
          <w:lang w:val="el-GR"/>
        </w:rPr>
        <w:t>επωνυμία</w:t>
      </w:r>
      <w:r w:rsidRPr="00231A91">
        <w:rPr>
          <w:spacing w:val="-4"/>
          <w:sz w:val="20"/>
          <w:lang w:val="el-GR"/>
        </w:rPr>
        <w:t xml:space="preserve"> </w:t>
      </w:r>
      <w:r w:rsidRPr="00231A91">
        <w:rPr>
          <w:sz w:val="20"/>
          <w:lang w:val="el-GR"/>
        </w:rPr>
        <w:t>Πιστωτικού</w:t>
      </w:r>
      <w:r w:rsidRPr="00231A91">
        <w:rPr>
          <w:spacing w:val="-3"/>
          <w:sz w:val="20"/>
          <w:lang w:val="el-GR"/>
        </w:rPr>
        <w:t xml:space="preserve"> </w:t>
      </w:r>
      <w:r w:rsidRPr="00231A91">
        <w:rPr>
          <w:sz w:val="20"/>
          <w:lang w:val="el-GR"/>
        </w:rPr>
        <w:t>Ιδρύματος</w:t>
      </w:r>
      <w:r w:rsidRPr="00231A91">
        <w:rPr>
          <w:rFonts w:ascii="Times New Roman" w:hAnsi="Times New Roman"/>
          <w:sz w:val="20"/>
          <w:lang w:val="el-GR"/>
        </w:rPr>
        <w:tab/>
      </w:r>
      <w:r w:rsidRPr="00231A91">
        <w:rPr>
          <w:sz w:val="20"/>
          <w:lang w:val="el-GR"/>
        </w:rPr>
        <w:t>)</w:t>
      </w:r>
    </w:p>
    <w:p w14:paraId="194461FA" w14:textId="77777777" w:rsidR="00231A91" w:rsidRDefault="00231A91" w:rsidP="00231A91">
      <w:pPr>
        <w:spacing w:before="118"/>
        <w:ind w:left="207"/>
        <w:rPr>
          <w:sz w:val="20"/>
        </w:rPr>
      </w:pPr>
      <w:proofErr w:type="spellStart"/>
      <w:r>
        <w:rPr>
          <w:sz w:val="20"/>
        </w:rPr>
        <w:t>Ημερομηνί</w:t>
      </w:r>
      <w:proofErr w:type="spellEnd"/>
      <w:r>
        <w:rPr>
          <w:sz w:val="20"/>
        </w:rPr>
        <w:t>α</w:t>
      </w:r>
      <w:r>
        <w:rPr>
          <w:spacing w:val="-5"/>
          <w:sz w:val="20"/>
        </w:rPr>
        <w:t xml:space="preserve"> </w:t>
      </w:r>
      <w:proofErr w:type="spellStart"/>
      <w:r>
        <w:rPr>
          <w:sz w:val="20"/>
        </w:rPr>
        <w:t>έκδοσης</w:t>
      </w:r>
      <w:proofErr w:type="spellEnd"/>
      <w:r>
        <w:rPr>
          <w:sz w:val="20"/>
        </w:rPr>
        <w:t>:</w:t>
      </w:r>
      <w:r>
        <w:rPr>
          <w:spacing w:val="-5"/>
          <w:sz w:val="20"/>
        </w:rPr>
        <w:t xml:space="preserve"> </w:t>
      </w:r>
      <w:r>
        <w:rPr>
          <w:sz w:val="20"/>
        </w:rPr>
        <w:t>……………………………..</w:t>
      </w:r>
    </w:p>
    <w:tbl>
      <w:tblPr>
        <w:tblStyle w:val="TableNormal"/>
        <w:tblW w:w="0" w:type="auto"/>
        <w:tblInd w:w="123" w:type="dxa"/>
        <w:tblLayout w:type="fixed"/>
        <w:tblLook w:val="01E0" w:firstRow="1" w:lastRow="1" w:firstColumn="1" w:lastColumn="1" w:noHBand="0" w:noVBand="0"/>
      </w:tblPr>
      <w:tblGrid>
        <w:gridCol w:w="784"/>
        <w:gridCol w:w="5606"/>
      </w:tblGrid>
      <w:tr w:rsidR="00706D6E" w:rsidRPr="00334E4B" w14:paraId="6BFC0D82" w14:textId="77777777" w:rsidTr="00BA17E4">
        <w:trPr>
          <w:trHeight w:val="1175"/>
        </w:trPr>
        <w:tc>
          <w:tcPr>
            <w:tcW w:w="784" w:type="dxa"/>
            <w:hideMark/>
          </w:tcPr>
          <w:p w14:paraId="6F6F729C" w14:textId="77777777" w:rsidR="00706D6E" w:rsidRPr="00334E4B" w:rsidRDefault="00706D6E" w:rsidP="00BA17E4">
            <w:pPr>
              <w:pStyle w:val="TableParagraph"/>
              <w:rPr>
                <w:b/>
                <w:sz w:val="20"/>
                <w:szCs w:val="20"/>
                <w:lang w:val="en-US"/>
              </w:rPr>
            </w:pPr>
            <w:proofErr w:type="spellStart"/>
            <w:r w:rsidRPr="00334E4B">
              <w:rPr>
                <w:b/>
                <w:sz w:val="20"/>
                <w:szCs w:val="20"/>
                <w:lang w:val="en-US"/>
              </w:rPr>
              <w:t>Προς</w:t>
            </w:r>
            <w:proofErr w:type="spellEnd"/>
            <w:r w:rsidRPr="00334E4B">
              <w:rPr>
                <w:b/>
                <w:sz w:val="20"/>
                <w:szCs w:val="20"/>
                <w:lang w:val="en-US"/>
              </w:rPr>
              <w:t>:</w:t>
            </w:r>
          </w:p>
        </w:tc>
        <w:tc>
          <w:tcPr>
            <w:tcW w:w="5606" w:type="dxa"/>
            <w:hideMark/>
          </w:tcPr>
          <w:p w14:paraId="218CACC1"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Ανεξάρτητη Αρχή Δημοσίων Εσόδων</w:t>
            </w:r>
          </w:p>
          <w:p w14:paraId="2CCC391D" w14:textId="77777777" w:rsidR="006501E2" w:rsidRPr="00334E4B" w:rsidRDefault="006501E2" w:rsidP="006501E2">
            <w:pPr>
              <w:adjustRightInd w:val="0"/>
              <w:spacing w:after="0"/>
              <w:ind w:right="-426"/>
              <w:contextualSpacing/>
              <w:rPr>
                <w:color w:val="00000A"/>
                <w:sz w:val="20"/>
                <w:szCs w:val="20"/>
                <w:lang w:val="el-GR"/>
              </w:rPr>
            </w:pPr>
            <w:r w:rsidRPr="00334E4B">
              <w:rPr>
                <w:color w:val="000000"/>
                <w:sz w:val="20"/>
                <w:szCs w:val="20"/>
                <w:lang w:val="el-GR"/>
              </w:rPr>
              <w:t>Γενική Διεύθυνση Οικονομικών και Τεχνικών Υπηρεσιών</w:t>
            </w:r>
          </w:p>
          <w:p w14:paraId="31B7CE93"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 xml:space="preserve">Διεύθυνση Στρατηγικής και Εκτέλεσης Προμηθειών  </w:t>
            </w:r>
          </w:p>
          <w:p w14:paraId="737CAA5A"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Τμήμα Β1 – Διενέργειας Προμηθειών Τακτικού Προϋπολογισμού</w:t>
            </w:r>
          </w:p>
          <w:p w14:paraId="10A02D71" w14:textId="77777777" w:rsidR="006501E2" w:rsidRPr="00334E4B" w:rsidRDefault="006501E2" w:rsidP="006501E2">
            <w:pPr>
              <w:pStyle w:val="TableParagraph"/>
              <w:rPr>
                <w:sz w:val="20"/>
                <w:szCs w:val="20"/>
              </w:rPr>
            </w:pPr>
            <w:r w:rsidRPr="00334E4B">
              <w:rPr>
                <w:color w:val="000000"/>
                <w:sz w:val="20"/>
                <w:szCs w:val="20"/>
              </w:rPr>
              <w:t>Πειραιώς 180 Ταύρος</w:t>
            </w:r>
          </w:p>
        </w:tc>
      </w:tr>
    </w:tbl>
    <w:p w14:paraId="3F9F1CAD" w14:textId="77777777" w:rsidR="00334E4B" w:rsidRDefault="00334E4B" w:rsidP="00231A91">
      <w:pPr>
        <w:tabs>
          <w:tab w:val="left" w:leader="dot" w:pos="5147"/>
        </w:tabs>
        <w:spacing w:after="0"/>
        <w:rPr>
          <w:sz w:val="20"/>
          <w:lang w:val="el-GR"/>
        </w:rPr>
      </w:pPr>
    </w:p>
    <w:p w14:paraId="561BFAC7" w14:textId="319A6731" w:rsidR="00231A91" w:rsidRPr="00231A91" w:rsidRDefault="00231A91" w:rsidP="00231A91">
      <w:pPr>
        <w:tabs>
          <w:tab w:val="left" w:leader="dot" w:pos="5147"/>
        </w:tabs>
        <w:spacing w:after="0"/>
        <w:rPr>
          <w:sz w:val="20"/>
          <w:lang w:val="el-GR"/>
        </w:rPr>
      </w:pPr>
      <w:r w:rsidRPr="00231A91">
        <w:rPr>
          <w:sz w:val="20"/>
          <w:lang w:val="el-GR"/>
        </w:rPr>
        <w:t>Εγγύηση</w:t>
      </w:r>
      <w:r w:rsidRPr="00231A91">
        <w:rPr>
          <w:spacing w:val="-3"/>
          <w:sz w:val="20"/>
          <w:lang w:val="el-GR"/>
        </w:rPr>
        <w:t xml:space="preserve"> </w:t>
      </w:r>
      <w:r w:rsidRPr="00231A91">
        <w:rPr>
          <w:sz w:val="20"/>
          <w:lang w:val="el-GR"/>
        </w:rPr>
        <w:t>μας</w:t>
      </w:r>
      <w:r w:rsidRPr="00231A91">
        <w:rPr>
          <w:spacing w:val="-4"/>
          <w:sz w:val="20"/>
          <w:lang w:val="el-GR"/>
        </w:rPr>
        <w:t xml:space="preserve"> </w:t>
      </w:r>
      <w:r w:rsidRPr="00231A91">
        <w:rPr>
          <w:sz w:val="20"/>
          <w:lang w:val="el-GR"/>
        </w:rPr>
        <w:t>υπ’</w:t>
      </w:r>
      <w:r w:rsidRPr="00231A91">
        <w:rPr>
          <w:spacing w:val="-3"/>
          <w:sz w:val="20"/>
          <w:lang w:val="el-GR"/>
        </w:rPr>
        <w:t xml:space="preserve"> </w:t>
      </w:r>
      <w:proofErr w:type="spellStart"/>
      <w:r w:rsidRPr="00231A91">
        <w:rPr>
          <w:sz w:val="20"/>
          <w:lang w:val="el-GR"/>
        </w:rPr>
        <w:t>αριθμ</w:t>
      </w:r>
      <w:proofErr w:type="spellEnd"/>
      <w:r w:rsidRPr="00231A91">
        <w:rPr>
          <w:sz w:val="20"/>
          <w:lang w:val="el-GR"/>
        </w:rPr>
        <w:t>.</w:t>
      </w:r>
      <w:r w:rsidRPr="00231A91">
        <w:rPr>
          <w:spacing w:val="-2"/>
          <w:sz w:val="20"/>
          <w:lang w:val="el-GR"/>
        </w:rPr>
        <w:t xml:space="preserve"> </w:t>
      </w:r>
      <w:r w:rsidRPr="00231A91">
        <w:rPr>
          <w:sz w:val="20"/>
          <w:lang w:val="el-GR"/>
        </w:rPr>
        <w:t>………………..</w:t>
      </w:r>
      <w:r w:rsidRPr="00231A91">
        <w:rPr>
          <w:spacing w:val="-3"/>
          <w:sz w:val="20"/>
          <w:lang w:val="el-GR"/>
        </w:rPr>
        <w:t xml:space="preserve"> </w:t>
      </w:r>
      <w:r w:rsidRPr="00231A91">
        <w:rPr>
          <w:sz w:val="20"/>
          <w:lang w:val="el-GR"/>
        </w:rPr>
        <w:t>ποσού</w:t>
      </w:r>
      <w:r w:rsidRPr="00231A91">
        <w:rPr>
          <w:rFonts w:ascii="Times New Roman" w:hAnsi="Times New Roman"/>
          <w:sz w:val="20"/>
          <w:lang w:val="el-GR"/>
        </w:rPr>
        <w:tab/>
      </w:r>
      <w:r w:rsidRPr="00231A91">
        <w:rPr>
          <w:sz w:val="20"/>
          <w:lang w:val="el-GR"/>
        </w:rPr>
        <w:t>ευρώ</w:t>
      </w:r>
      <w:r w:rsidR="00A57D56">
        <w:rPr>
          <w:rStyle w:val="ad"/>
          <w:sz w:val="20"/>
          <w:lang w:val="el-GR"/>
        </w:rPr>
        <w:footnoteReference w:id="2"/>
      </w:r>
      <w:r w:rsidRPr="00231A91">
        <w:rPr>
          <w:sz w:val="20"/>
          <w:lang w:val="el-GR"/>
        </w:rPr>
        <w:t>.</w:t>
      </w:r>
    </w:p>
    <w:p w14:paraId="0A708DA5" w14:textId="59330760" w:rsidR="00231A91" w:rsidRPr="00231A91" w:rsidRDefault="00231A91" w:rsidP="00231A91">
      <w:pPr>
        <w:tabs>
          <w:tab w:val="left" w:leader="dot" w:pos="7325"/>
        </w:tabs>
        <w:spacing w:after="0"/>
        <w:rPr>
          <w:sz w:val="20"/>
          <w:lang w:val="el-GR"/>
        </w:rPr>
      </w:pPr>
      <w:r w:rsidRPr="00231A91">
        <w:rPr>
          <w:sz w:val="20"/>
          <w:lang w:val="el-GR"/>
        </w:rPr>
        <w:t>Έχουμε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τιμή</w:t>
      </w:r>
      <w:r w:rsidRPr="00231A91">
        <w:rPr>
          <w:spacing w:val="6"/>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σας</w:t>
      </w:r>
      <w:r w:rsidRPr="00231A91">
        <w:rPr>
          <w:spacing w:val="5"/>
          <w:sz w:val="20"/>
          <w:lang w:val="el-GR"/>
        </w:rPr>
        <w:t xml:space="preserve"> </w:t>
      </w:r>
      <w:r w:rsidRPr="00231A91">
        <w:rPr>
          <w:sz w:val="20"/>
          <w:lang w:val="el-GR"/>
        </w:rPr>
        <w:t>γνωρίσουμε</w:t>
      </w:r>
      <w:r w:rsidRPr="00231A91">
        <w:rPr>
          <w:spacing w:val="6"/>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εγγυόμαστε</w:t>
      </w:r>
      <w:r w:rsidRPr="00231A91">
        <w:rPr>
          <w:spacing w:val="6"/>
          <w:sz w:val="20"/>
          <w:lang w:val="el-GR"/>
        </w:rPr>
        <w:t xml:space="preserve"> </w:t>
      </w:r>
      <w:r w:rsidRPr="00231A91">
        <w:rPr>
          <w:sz w:val="20"/>
          <w:lang w:val="el-GR"/>
        </w:rPr>
        <w:t>με</w:t>
      </w:r>
      <w:r w:rsidRPr="00231A91">
        <w:rPr>
          <w:spacing w:val="6"/>
          <w:sz w:val="20"/>
          <w:lang w:val="el-GR"/>
        </w:rPr>
        <w:t xml:space="preserve"> </w:t>
      </w:r>
      <w:r w:rsidRPr="00231A91">
        <w:rPr>
          <w:sz w:val="20"/>
          <w:lang w:val="el-GR"/>
        </w:rPr>
        <w:t>την</w:t>
      </w:r>
      <w:r w:rsidRPr="00231A91">
        <w:rPr>
          <w:spacing w:val="6"/>
          <w:sz w:val="20"/>
          <w:lang w:val="el-GR"/>
        </w:rPr>
        <w:t xml:space="preserve"> </w:t>
      </w:r>
      <w:r w:rsidRPr="00231A91">
        <w:rPr>
          <w:sz w:val="20"/>
          <w:lang w:val="el-GR"/>
        </w:rPr>
        <w:t>παρούσα</w:t>
      </w:r>
      <w:r w:rsidRPr="00231A91">
        <w:rPr>
          <w:spacing w:val="5"/>
          <w:sz w:val="20"/>
          <w:lang w:val="el-GR"/>
        </w:rPr>
        <w:t xml:space="preserve"> </w:t>
      </w:r>
      <w:r w:rsidRPr="00231A91">
        <w:rPr>
          <w:sz w:val="20"/>
          <w:lang w:val="el-GR"/>
        </w:rPr>
        <w:t>επιστολή</w:t>
      </w:r>
      <w:r w:rsidRPr="00231A91">
        <w:rPr>
          <w:spacing w:val="6"/>
          <w:sz w:val="20"/>
          <w:lang w:val="el-GR"/>
        </w:rPr>
        <w:t xml:space="preserve"> </w:t>
      </w:r>
      <w:r w:rsidRPr="00231A91">
        <w:rPr>
          <w:sz w:val="20"/>
          <w:lang w:val="el-GR"/>
        </w:rPr>
        <w:t>ανέκκλητα</w:t>
      </w:r>
      <w:r w:rsidRPr="00231A91">
        <w:rPr>
          <w:spacing w:val="5"/>
          <w:sz w:val="20"/>
          <w:lang w:val="el-GR"/>
        </w:rPr>
        <w:t xml:space="preserve"> </w:t>
      </w:r>
      <w:r w:rsidRPr="00231A91">
        <w:rPr>
          <w:sz w:val="20"/>
          <w:lang w:val="el-GR"/>
        </w:rPr>
        <w:t>και</w:t>
      </w:r>
      <w:r w:rsidRPr="00231A91">
        <w:rPr>
          <w:spacing w:val="6"/>
          <w:sz w:val="20"/>
          <w:lang w:val="el-GR"/>
        </w:rPr>
        <w:t xml:space="preserve"> </w:t>
      </w:r>
      <w:r w:rsidRPr="00231A91">
        <w:rPr>
          <w:sz w:val="20"/>
          <w:lang w:val="el-GR"/>
        </w:rPr>
        <w:t>ανεπιφύλακτα</w:t>
      </w:r>
      <w:r w:rsidRPr="00231A91">
        <w:rPr>
          <w:spacing w:val="5"/>
          <w:sz w:val="20"/>
          <w:lang w:val="el-GR"/>
        </w:rPr>
        <w:t xml:space="preserve"> </w:t>
      </w:r>
      <w:r w:rsidRPr="00231A91">
        <w:rPr>
          <w:sz w:val="20"/>
          <w:lang w:val="el-GR"/>
        </w:rPr>
        <w:t>παραιτούμενοι</w:t>
      </w:r>
      <w:r w:rsidRPr="00231A91">
        <w:rPr>
          <w:spacing w:val="6"/>
          <w:sz w:val="20"/>
          <w:lang w:val="el-GR"/>
        </w:rPr>
        <w:t xml:space="preserve"> </w:t>
      </w:r>
      <w:r w:rsidRPr="00231A91">
        <w:rPr>
          <w:sz w:val="20"/>
          <w:lang w:val="el-GR"/>
        </w:rPr>
        <w:t>του</w:t>
      </w:r>
      <w:r w:rsidRPr="00231A91">
        <w:rPr>
          <w:spacing w:val="1"/>
          <w:sz w:val="20"/>
          <w:lang w:val="el-GR"/>
        </w:rPr>
        <w:t xml:space="preserve"> </w:t>
      </w:r>
      <w:r w:rsidRPr="00231A91">
        <w:rPr>
          <w:sz w:val="20"/>
          <w:lang w:val="el-GR"/>
        </w:rPr>
        <w:t>δικαιώματος</w:t>
      </w:r>
      <w:r w:rsidRPr="00231A91">
        <w:rPr>
          <w:spacing w:val="-3"/>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διαιρέσεως</w:t>
      </w:r>
      <w:r w:rsidRPr="00231A91">
        <w:rPr>
          <w:spacing w:val="-4"/>
          <w:sz w:val="20"/>
          <w:lang w:val="el-GR"/>
        </w:rPr>
        <w:t xml:space="preserve"> </w:t>
      </w:r>
      <w:r w:rsidRPr="00231A91">
        <w:rPr>
          <w:sz w:val="20"/>
          <w:lang w:val="el-GR"/>
        </w:rPr>
        <w:t>και</w:t>
      </w:r>
      <w:r w:rsidRPr="00231A91">
        <w:rPr>
          <w:spacing w:val="-3"/>
          <w:sz w:val="20"/>
          <w:lang w:val="el-GR"/>
        </w:rPr>
        <w:t xml:space="preserve"> </w:t>
      </w:r>
      <w:proofErr w:type="spellStart"/>
      <w:r w:rsidRPr="00231A91">
        <w:rPr>
          <w:sz w:val="20"/>
          <w:lang w:val="el-GR"/>
        </w:rPr>
        <w:t>διζήσεως</w:t>
      </w:r>
      <w:proofErr w:type="spellEnd"/>
      <w:r w:rsidRPr="00231A91">
        <w:rPr>
          <w:spacing w:val="-3"/>
          <w:sz w:val="20"/>
          <w:lang w:val="el-GR"/>
        </w:rPr>
        <w:t xml:space="preserve"> </w:t>
      </w:r>
      <w:r w:rsidRPr="00231A91">
        <w:rPr>
          <w:sz w:val="20"/>
          <w:lang w:val="el-GR"/>
        </w:rPr>
        <w:t>μέχρι</w:t>
      </w:r>
      <w:r w:rsidRPr="00231A91">
        <w:rPr>
          <w:spacing w:val="-4"/>
          <w:sz w:val="20"/>
          <w:lang w:val="el-GR"/>
        </w:rPr>
        <w:t xml:space="preserve"> </w:t>
      </w:r>
      <w:r w:rsidRPr="00231A91">
        <w:rPr>
          <w:sz w:val="20"/>
          <w:lang w:val="el-GR"/>
        </w:rPr>
        <w:t>του</w:t>
      </w:r>
      <w:r w:rsidRPr="00231A91">
        <w:rPr>
          <w:spacing w:val="-3"/>
          <w:sz w:val="20"/>
          <w:lang w:val="el-GR"/>
        </w:rPr>
        <w:t xml:space="preserve"> </w:t>
      </w:r>
      <w:r w:rsidRPr="00231A91">
        <w:rPr>
          <w:sz w:val="20"/>
          <w:lang w:val="el-GR"/>
        </w:rPr>
        <w:t>ποσού</w:t>
      </w:r>
      <w:r w:rsidRPr="00231A91">
        <w:rPr>
          <w:spacing w:val="-3"/>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ευρώ</w:t>
      </w:r>
      <w:r w:rsidRPr="00231A91">
        <w:rPr>
          <w:rFonts w:ascii="Times New Roman" w:hAnsi="Times New Roman"/>
          <w:sz w:val="20"/>
          <w:lang w:val="el-GR"/>
        </w:rPr>
        <w:tab/>
      </w:r>
      <w:r w:rsidR="00A57D56">
        <w:rPr>
          <w:rStyle w:val="ad"/>
          <w:spacing w:val="-1"/>
          <w:sz w:val="20"/>
          <w:lang w:val="el-GR"/>
        </w:rPr>
        <w:footnoteReference w:id="3"/>
      </w:r>
      <w:r w:rsidRPr="00231A91">
        <w:rPr>
          <w:spacing w:val="-1"/>
          <w:sz w:val="20"/>
          <w:lang w:val="el-GR"/>
        </w:rPr>
        <w:t xml:space="preserve"> </w:t>
      </w:r>
      <w:r w:rsidRPr="00231A91">
        <w:rPr>
          <w:sz w:val="20"/>
          <w:lang w:val="el-GR"/>
        </w:rPr>
        <w:t>υπέρ</w:t>
      </w:r>
      <w:r w:rsidRPr="00231A91">
        <w:rPr>
          <w:spacing w:val="-1"/>
          <w:sz w:val="20"/>
          <w:lang w:val="el-GR"/>
        </w:rPr>
        <w:t xml:space="preserve"> </w:t>
      </w:r>
      <w:r w:rsidRPr="00231A91">
        <w:rPr>
          <w:sz w:val="20"/>
          <w:lang w:val="el-GR"/>
        </w:rPr>
        <w:t>του</w:t>
      </w:r>
    </w:p>
    <w:p w14:paraId="1AF6B541" w14:textId="77777777" w:rsidR="00231A91" w:rsidRDefault="00231A91" w:rsidP="0048707F">
      <w:pPr>
        <w:pStyle w:val="aff1"/>
        <w:widowControl w:val="0"/>
        <w:numPr>
          <w:ilvl w:val="0"/>
          <w:numId w:val="10"/>
        </w:numPr>
        <w:tabs>
          <w:tab w:val="left" w:pos="419"/>
          <w:tab w:val="left" w:leader="dot" w:pos="10037"/>
        </w:tabs>
        <w:autoSpaceDE w:val="0"/>
        <w:autoSpaceDN w:val="0"/>
        <w:ind w:left="0" w:hanging="212"/>
        <w:contextualSpacing w:val="0"/>
      </w:pPr>
      <w:r w:rsidRPr="00231A91">
        <w:rPr>
          <w:lang w:val="el-GR"/>
        </w:rPr>
        <w:t>[σε</w:t>
      </w:r>
      <w:r w:rsidRPr="00231A91">
        <w:rPr>
          <w:spacing w:val="-5"/>
          <w:lang w:val="el-GR"/>
        </w:rPr>
        <w:t xml:space="preserve"> </w:t>
      </w:r>
      <w:r w:rsidRPr="00231A91">
        <w:rPr>
          <w:lang w:val="el-GR"/>
        </w:rPr>
        <w:t>περίπτωση</w:t>
      </w:r>
      <w:r w:rsidRPr="00231A91">
        <w:rPr>
          <w:spacing w:val="-3"/>
          <w:lang w:val="el-GR"/>
        </w:rPr>
        <w:t xml:space="preserve"> </w:t>
      </w:r>
      <w:r w:rsidRPr="00231A91">
        <w:rPr>
          <w:lang w:val="el-GR"/>
        </w:rPr>
        <w:t>φυσικού</w:t>
      </w:r>
      <w:r w:rsidRPr="00231A91">
        <w:rPr>
          <w:spacing w:val="-3"/>
          <w:lang w:val="el-GR"/>
        </w:rPr>
        <w:t xml:space="preserve"> </w:t>
      </w:r>
      <w:r w:rsidRPr="00231A91">
        <w:rPr>
          <w:lang w:val="el-GR"/>
        </w:rPr>
        <w:t>προσώπου]:</w:t>
      </w:r>
      <w:r w:rsidRPr="00231A91">
        <w:rPr>
          <w:spacing w:val="-4"/>
          <w:lang w:val="el-GR"/>
        </w:rPr>
        <w:t xml:space="preserve"> </w:t>
      </w:r>
      <w:r w:rsidRPr="00231A91">
        <w:rPr>
          <w:lang w:val="el-GR"/>
        </w:rPr>
        <w:t>(ονοματεπώνυμο,</w:t>
      </w:r>
      <w:r w:rsidRPr="00231A91">
        <w:rPr>
          <w:spacing w:val="-3"/>
          <w:lang w:val="el-GR"/>
        </w:rPr>
        <w:t xml:space="preserve"> </w:t>
      </w:r>
      <w:r w:rsidRPr="00231A91">
        <w:rPr>
          <w:lang w:val="el-GR"/>
        </w:rPr>
        <w:t>πατρώνυμο)</w:t>
      </w:r>
      <w:r w:rsidRPr="00231A91">
        <w:rPr>
          <w:spacing w:val="2"/>
          <w:lang w:val="el-GR"/>
        </w:rPr>
        <w:t xml:space="preserve"> </w:t>
      </w:r>
      <w:r w:rsidRPr="00231A91">
        <w:rPr>
          <w:lang w:val="el-GR"/>
        </w:rPr>
        <w:t>.............,</w:t>
      </w:r>
      <w:r w:rsidRPr="00231A91">
        <w:rPr>
          <w:spacing w:val="-3"/>
          <w:lang w:val="el-GR"/>
        </w:rPr>
        <w:t xml:space="preserve"> </w:t>
      </w:r>
      <w:r w:rsidRPr="00231A91">
        <w:rPr>
          <w:lang w:val="el-GR"/>
        </w:rPr>
        <w:t>ΑΦΜ:</w:t>
      </w:r>
      <w:r w:rsidRPr="00231A91">
        <w:rPr>
          <w:spacing w:val="-4"/>
          <w:lang w:val="el-GR"/>
        </w:rPr>
        <w:t xml:space="preserve"> </w:t>
      </w:r>
      <w:r w:rsidRPr="00231A91">
        <w:rPr>
          <w:lang w:val="el-GR"/>
        </w:rPr>
        <w:t>...........</w:t>
      </w:r>
      <w:r w:rsidRPr="00231A91">
        <w:rPr>
          <w:spacing w:val="-4"/>
          <w:lang w:val="el-GR"/>
        </w:rPr>
        <w:t xml:space="preserve"> </w:t>
      </w:r>
      <w:r>
        <w:t>(</w:t>
      </w:r>
      <w:proofErr w:type="spellStart"/>
      <w:r>
        <w:t>διεύθυνση</w:t>
      </w:r>
      <w:proofErr w:type="spellEnd"/>
      <w:r>
        <w:t>)</w:t>
      </w:r>
      <w:r>
        <w:rPr>
          <w:rFonts w:ascii="Times New Roman" w:hAnsi="Times New Roman"/>
        </w:rPr>
        <w:tab/>
      </w:r>
      <w:r>
        <w:t>,</w:t>
      </w:r>
      <w:r>
        <w:rPr>
          <w:spacing w:val="1"/>
        </w:rPr>
        <w:t xml:space="preserve"> </w:t>
      </w:r>
      <w:r>
        <w:t>ή</w:t>
      </w:r>
    </w:p>
    <w:p w14:paraId="05944EF1" w14:textId="77777777" w:rsidR="00231A91" w:rsidRDefault="00231A91" w:rsidP="0048707F">
      <w:pPr>
        <w:pStyle w:val="aff1"/>
        <w:widowControl w:val="0"/>
        <w:numPr>
          <w:ilvl w:val="0"/>
          <w:numId w:val="10"/>
        </w:numPr>
        <w:tabs>
          <w:tab w:val="left" w:pos="465"/>
          <w:tab w:val="left" w:leader="dot" w:pos="10104"/>
        </w:tabs>
        <w:autoSpaceDE w:val="0"/>
        <w:autoSpaceDN w:val="0"/>
        <w:ind w:left="0" w:hanging="258"/>
        <w:contextualSpacing w:val="0"/>
      </w:pPr>
      <w:r w:rsidRPr="00231A91">
        <w:rPr>
          <w:lang w:val="el-GR"/>
        </w:rPr>
        <w:t>[σε</w:t>
      </w:r>
      <w:r w:rsidRPr="00231A91">
        <w:rPr>
          <w:spacing w:val="-6"/>
          <w:lang w:val="el-GR"/>
        </w:rPr>
        <w:t xml:space="preserve"> </w:t>
      </w:r>
      <w:r w:rsidRPr="00231A91">
        <w:rPr>
          <w:lang w:val="el-GR"/>
        </w:rPr>
        <w:t>περίπτωση</w:t>
      </w:r>
      <w:r w:rsidRPr="00231A91">
        <w:rPr>
          <w:spacing w:val="-5"/>
          <w:lang w:val="el-GR"/>
        </w:rPr>
        <w:t xml:space="preserve"> </w:t>
      </w:r>
      <w:r w:rsidRPr="00231A91">
        <w:rPr>
          <w:lang w:val="el-GR"/>
        </w:rPr>
        <w:t>νομικού</w:t>
      </w:r>
      <w:r w:rsidRPr="00231A91">
        <w:rPr>
          <w:spacing w:val="-4"/>
          <w:lang w:val="el-GR"/>
        </w:rPr>
        <w:t xml:space="preserve"> </w:t>
      </w:r>
      <w:r w:rsidRPr="00231A91">
        <w:rPr>
          <w:lang w:val="el-GR"/>
        </w:rPr>
        <w:t>προσώπου]:</w:t>
      </w:r>
      <w:r w:rsidRPr="00231A91">
        <w:rPr>
          <w:spacing w:val="-6"/>
          <w:lang w:val="el-GR"/>
        </w:rPr>
        <w:t xml:space="preserve"> </w:t>
      </w:r>
      <w:r w:rsidRPr="00231A91">
        <w:rPr>
          <w:lang w:val="el-GR"/>
        </w:rPr>
        <w:t>(πλήρη</w:t>
      </w:r>
      <w:r w:rsidRPr="00231A91">
        <w:rPr>
          <w:spacing w:val="-5"/>
          <w:lang w:val="el-GR"/>
        </w:rPr>
        <w:t xml:space="preserve"> </w:t>
      </w:r>
      <w:r w:rsidRPr="00231A91">
        <w:rPr>
          <w:lang w:val="el-GR"/>
        </w:rPr>
        <w:t>επωνυμία)</w:t>
      </w:r>
      <w:r w:rsidRPr="00231A91">
        <w:rPr>
          <w:spacing w:val="-5"/>
          <w:lang w:val="el-GR"/>
        </w:rPr>
        <w:t xml:space="preserve"> </w:t>
      </w:r>
      <w:r w:rsidRPr="00231A91">
        <w:rPr>
          <w:lang w:val="el-GR"/>
        </w:rPr>
        <w:t>........................,</w:t>
      </w:r>
      <w:r w:rsidRPr="00231A91">
        <w:rPr>
          <w:spacing w:val="-5"/>
          <w:lang w:val="el-GR"/>
        </w:rPr>
        <w:t xml:space="preserve"> </w:t>
      </w:r>
      <w:r w:rsidRPr="00231A91">
        <w:rPr>
          <w:lang w:val="el-GR"/>
        </w:rPr>
        <w:t>ΑΦΜ:</w:t>
      </w:r>
      <w:r w:rsidRPr="00231A91">
        <w:rPr>
          <w:spacing w:val="-6"/>
          <w:lang w:val="el-GR"/>
        </w:rPr>
        <w:t xml:space="preserve"> </w:t>
      </w:r>
      <w:r w:rsidRPr="00231A91">
        <w:rPr>
          <w:lang w:val="el-GR"/>
        </w:rPr>
        <w:t>......................</w:t>
      </w:r>
      <w:r w:rsidRPr="00231A91">
        <w:rPr>
          <w:spacing w:val="-2"/>
          <w:lang w:val="el-GR"/>
        </w:rPr>
        <w:t xml:space="preserve"> </w:t>
      </w:r>
      <w:r>
        <w:t>(</w:t>
      </w:r>
      <w:proofErr w:type="spellStart"/>
      <w:r>
        <w:t>διεύθυνση</w:t>
      </w:r>
      <w:proofErr w:type="spellEnd"/>
      <w:r>
        <w:t>)</w:t>
      </w:r>
      <w:r>
        <w:rPr>
          <w:rFonts w:ascii="Times New Roman" w:hAnsi="Times New Roman"/>
        </w:rPr>
        <w:tab/>
      </w:r>
      <w:r>
        <w:t>ή</w:t>
      </w:r>
    </w:p>
    <w:p w14:paraId="25A51C3D" w14:textId="77777777" w:rsidR="00231A91" w:rsidRPr="00231A91" w:rsidRDefault="00231A91" w:rsidP="0048707F">
      <w:pPr>
        <w:pStyle w:val="aff1"/>
        <w:widowControl w:val="0"/>
        <w:numPr>
          <w:ilvl w:val="0"/>
          <w:numId w:val="10"/>
        </w:numPr>
        <w:tabs>
          <w:tab w:val="left" w:pos="511"/>
        </w:tabs>
        <w:autoSpaceDE w:val="0"/>
        <w:autoSpaceDN w:val="0"/>
        <w:ind w:left="0" w:hanging="304"/>
        <w:contextualSpacing w:val="0"/>
        <w:rPr>
          <w:lang w:val="el-GR"/>
        </w:rPr>
      </w:pPr>
      <w:r w:rsidRPr="00231A91">
        <w:rPr>
          <w:lang w:val="el-GR"/>
        </w:rPr>
        <w:t>[σε</w:t>
      </w:r>
      <w:r w:rsidRPr="00231A91">
        <w:rPr>
          <w:spacing w:val="-4"/>
          <w:lang w:val="el-GR"/>
        </w:rPr>
        <w:t xml:space="preserve"> </w:t>
      </w:r>
      <w:r w:rsidRPr="00231A91">
        <w:rPr>
          <w:lang w:val="el-GR"/>
        </w:rPr>
        <w:t>περίπτωση</w:t>
      </w:r>
      <w:r w:rsidRPr="00231A91">
        <w:rPr>
          <w:spacing w:val="-2"/>
          <w:lang w:val="el-GR"/>
        </w:rPr>
        <w:t xml:space="preserve"> </w:t>
      </w:r>
      <w:r w:rsidRPr="00231A91">
        <w:rPr>
          <w:lang w:val="el-GR"/>
        </w:rPr>
        <w:t>ένωσης</w:t>
      </w:r>
      <w:r w:rsidRPr="00231A91">
        <w:rPr>
          <w:spacing w:val="-3"/>
          <w:lang w:val="el-GR"/>
        </w:rPr>
        <w:t xml:space="preserve"> </w:t>
      </w:r>
      <w:r w:rsidRPr="00231A91">
        <w:rPr>
          <w:lang w:val="el-GR"/>
        </w:rPr>
        <w:t>ή</w:t>
      </w:r>
      <w:r w:rsidRPr="00231A91">
        <w:rPr>
          <w:spacing w:val="-2"/>
          <w:lang w:val="el-GR"/>
        </w:rPr>
        <w:t xml:space="preserve"> </w:t>
      </w:r>
      <w:r w:rsidRPr="00231A91">
        <w:rPr>
          <w:lang w:val="el-GR"/>
        </w:rPr>
        <w:t>κοινοπραξίας:]</w:t>
      </w:r>
      <w:r w:rsidRPr="00231A91">
        <w:rPr>
          <w:spacing w:val="-4"/>
          <w:lang w:val="el-GR"/>
        </w:rPr>
        <w:t xml:space="preserve"> </w:t>
      </w:r>
      <w:r w:rsidRPr="00231A91">
        <w:rPr>
          <w:lang w:val="el-GR"/>
        </w:rPr>
        <w:t>των</w:t>
      </w:r>
      <w:r w:rsidRPr="00231A91">
        <w:rPr>
          <w:spacing w:val="-3"/>
          <w:lang w:val="el-GR"/>
        </w:rPr>
        <w:t xml:space="preserve"> </w:t>
      </w:r>
      <w:r w:rsidRPr="00231A91">
        <w:rPr>
          <w:lang w:val="el-GR"/>
        </w:rPr>
        <w:t>φυσικών</w:t>
      </w:r>
      <w:r w:rsidRPr="00231A91">
        <w:rPr>
          <w:spacing w:val="-3"/>
          <w:lang w:val="el-GR"/>
        </w:rPr>
        <w:t xml:space="preserve"> </w:t>
      </w:r>
      <w:r w:rsidRPr="00231A91">
        <w:rPr>
          <w:lang w:val="el-GR"/>
        </w:rPr>
        <w:t>/ νομικών</w:t>
      </w:r>
      <w:r w:rsidRPr="00231A91">
        <w:rPr>
          <w:spacing w:val="-3"/>
          <w:lang w:val="el-GR"/>
        </w:rPr>
        <w:t xml:space="preserve"> </w:t>
      </w:r>
      <w:r w:rsidRPr="00231A91">
        <w:rPr>
          <w:lang w:val="el-GR"/>
        </w:rPr>
        <w:t>προσώπων</w:t>
      </w:r>
    </w:p>
    <w:p w14:paraId="4A391BD6" w14:textId="77777777" w:rsidR="00231A91" w:rsidRPr="00231A91" w:rsidRDefault="00231A91" w:rsidP="00231A91">
      <w:pPr>
        <w:spacing w:after="0"/>
        <w:rPr>
          <w:sz w:val="20"/>
          <w:lang w:val="el-GR"/>
        </w:rPr>
      </w:pPr>
      <w:r w:rsidRPr="00231A91">
        <w:rPr>
          <w:sz w:val="20"/>
          <w:lang w:val="el-GR"/>
        </w:rPr>
        <w:t>α)</w:t>
      </w:r>
      <w:r w:rsidRPr="00231A91">
        <w:rPr>
          <w:spacing w:val="-10"/>
          <w:sz w:val="20"/>
          <w:lang w:val="el-GR"/>
        </w:rPr>
        <w:t xml:space="preserve"> </w:t>
      </w:r>
      <w:r w:rsidRPr="00231A91">
        <w:rPr>
          <w:sz w:val="20"/>
          <w:lang w:val="el-GR"/>
        </w:rPr>
        <w:t>(πλήρη</w:t>
      </w:r>
      <w:r w:rsidRPr="00231A91">
        <w:rPr>
          <w:spacing w:val="-8"/>
          <w:sz w:val="20"/>
          <w:lang w:val="el-GR"/>
        </w:rPr>
        <w:t xml:space="preserve"> </w:t>
      </w:r>
      <w:r w:rsidRPr="00231A91">
        <w:rPr>
          <w:sz w:val="20"/>
          <w:lang w:val="el-GR"/>
        </w:rPr>
        <w:t>επωνυμία)</w:t>
      </w:r>
      <w:r w:rsidRPr="00231A91">
        <w:rPr>
          <w:spacing w:val="-9"/>
          <w:sz w:val="20"/>
          <w:lang w:val="el-GR"/>
        </w:rPr>
        <w:t xml:space="preserve"> </w:t>
      </w:r>
      <w:r w:rsidRPr="00231A91">
        <w:rPr>
          <w:sz w:val="20"/>
          <w:lang w:val="el-GR"/>
        </w:rPr>
        <w:t>........................,</w:t>
      </w:r>
      <w:r w:rsidRPr="00231A91">
        <w:rPr>
          <w:spacing w:val="-9"/>
          <w:sz w:val="20"/>
          <w:lang w:val="el-GR"/>
        </w:rPr>
        <w:t xml:space="preserve"> </w:t>
      </w:r>
      <w:r w:rsidRPr="00231A91">
        <w:rPr>
          <w:sz w:val="20"/>
          <w:lang w:val="el-GR"/>
        </w:rPr>
        <w:t>ΑΦΜ:</w:t>
      </w:r>
      <w:r w:rsidRPr="00231A91">
        <w:rPr>
          <w:spacing w:val="-9"/>
          <w:sz w:val="20"/>
          <w:lang w:val="el-GR"/>
        </w:rPr>
        <w:t xml:space="preserve"> </w:t>
      </w:r>
      <w:r w:rsidRPr="00231A91">
        <w:rPr>
          <w:sz w:val="20"/>
          <w:lang w:val="el-GR"/>
        </w:rPr>
        <w:t>......................</w:t>
      </w:r>
      <w:r w:rsidRPr="00231A91">
        <w:rPr>
          <w:spacing w:val="-8"/>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0BEDCC1E" w14:textId="77777777" w:rsidR="00231A91" w:rsidRPr="00231A91" w:rsidRDefault="00231A91" w:rsidP="00231A91">
      <w:pPr>
        <w:spacing w:after="0"/>
        <w:rPr>
          <w:sz w:val="20"/>
          <w:lang w:val="el-GR"/>
        </w:rPr>
      </w:pPr>
      <w:r w:rsidRPr="00231A91">
        <w:rPr>
          <w:spacing w:val="-1"/>
          <w:sz w:val="20"/>
          <w:lang w:val="el-GR"/>
        </w:rPr>
        <w:t>β)</w:t>
      </w:r>
      <w:r w:rsidRPr="00231A91">
        <w:rPr>
          <w:spacing w:val="-10"/>
          <w:sz w:val="20"/>
          <w:lang w:val="el-GR"/>
        </w:rPr>
        <w:t xml:space="preserve"> </w:t>
      </w:r>
      <w:r w:rsidRPr="00231A91">
        <w:rPr>
          <w:spacing w:val="-1"/>
          <w:sz w:val="20"/>
          <w:lang w:val="el-GR"/>
        </w:rPr>
        <w:t>(πλήρη</w:t>
      </w:r>
      <w:r w:rsidRPr="00231A91">
        <w:rPr>
          <w:spacing w:val="-9"/>
          <w:sz w:val="20"/>
          <w:lang w:val="el-GR"/>
        </w:rPr>
        <w:t xml:space="preserve"> </w:t>
      </w:r>
      <w:r w:rsidRPr="00231A91">
        <w:rPr>
          <w:spacing w:val="-1"/>
          <w:sz w:val="20"/>
          <w:lang w:val="el-GR"/>
        </w:rPr>
        <w:t>επωνυμία)</w:t>
      </w:r>
      <w:r w:rsidRPr="00231A91">
        <w:rPr>
          <w:spacing w:val="-10"/>
          <w:sz w:val="20"/>
          <w:lang w:val="el-GR"/>
        </w:rPr>
        <w:t xml:space="preserve"> </w:t>
      </w:r>
      <w:r w:rsidRPr="00231A91">
        <w:rPr>
          <w:sz w:val="20"/>
          <w:lang w:val="el-GR"/>
        </w:rPr>
        <w:t>........................,</w:t>
      </w:r>
      <w:r w:rsidRPr="00231A91">
        <w:rPr>
          <w:spacing w:val="-8"/>
          <w:sz w:val="20"/>
          <w:lang w:val="el-GR"/>
        </w:rPr>
        <w:t xml:space="preserve"> </w:t>
      </w:r>
      <w:r w:rsidRPr="00231A91">
        <w:rPr>
          <w:sz w:val="20"/>
          <w:lang w:val="el-GR"/>
        </w:rPr>
        <w:t>ΑΦΜ:</w:t>
      </w:r>
      <w:r w:rsidRPr="00231A91">
        <w:rPr>
          <w:spacing w:val="-10"/>
          <w:sz w:val="20"/>
          <w:lang w:val="el-GR"/>
        </w:rPr>
        <w:t xml:space="preserve"> </w:t>
      </w:r>
      <w:r w:rsidRPr="00231A91">
        <w:rPr>
          <w:sz w:val="20"/>
          <w:lang w:val="el-GR"/>
        </w:rPr>
        <w:t>......................</w:t>
      </w:r>
      <w:r w:rsidRPr="00231A91">
        <w:rPr>
          <w:spacing w:val="-9"/>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3CBC598A" w14:textId="20A3EFD9" w:rsidR="00231A91" w:rsidRPr="00231A91" w:rsidRDefault="00231A91" w:rsidP="00231A91">
      <w:pPr>
        <w:tabs>
          <w:tab w:val="left" w:leader="dot" w:pos="9056"/>
        </w:tabs>
        <w:spacing w:after="0"/>
        <w:rPr>
          <w:sz w:val="20"/>
          <w:lang w:val="el-GR"/>
        </w:rPr>
      </w:pPr>
      <w:r w:rsidRPr="00231A91">
        <w:rPr>
          <w:sz w:val="20"/>
          <w:lang w:val="el-GR"/>
        </w:rPr>
        <w:t>γ)</w:t>
      </w:r>
      <w:r w:rsidRPr="00231A91">
        <w:rPr>
          <w:spacing w:val="-7"/>
          <w:sz w:val="20"/>
          <w:lang w:val="el-GR"/>
        </w:rPr>
        <w:t xml:space="preserve"> </w:t>
      </w:r>
      <w:r w:rsidRPr="00231A91">
        <w:rPr>
          <w:sz w:val="20"/>
          <w:lang w:val="el-GR"/>
        </w:rPr>
        <w:t>(πλήρη</w:t>
      </w:r>
      <w:r w:rsidRPr="00231A91">
        <w:rPr>
          <w:spacing w:val="-6"/>
          <w:sz w:val="20"/>
          <w:lang w:val="el-GR"/>
        </w:rPr>
        <w:t xml:space="preserve"> </w:t>
      </w:r>
      <w:r w:rsidRPr="00231A91">
        <w:rPr>
          <w:sz w:val="20"/>
          <w:lang w:val="el-GR"/>
        </w:rPr>
        <w:t>επωνυμία)</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ΑΦΜ:</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(διεύθυνση)</w:t>
      </w:r>
      <w:r w:rsidRPr="00231A91">
        <w:rPr>
          <w:rFonts w:ascii="Times New Roman" w:hAnsi="Times New Roman"/>
          <w:sz w:val="20"/>
          <w:lang w:val="el-GR"/>
        </w:rPr>
        <w:tab/>
      </w:r>
      <w:r w:rsidR="00A57D56">
        <w:rPr>
          <w:rStyle w:val="ad"/>
          <w:sz w:val="20"/>
          <w:lang w:val="el-GR"/>
        </w:rPr>
        <w:footnoteReference w:id="4"/>
      </w:r>
    </w:p>
    <w:p w14:paraId="142697F6" w14:textId="4DBADA63" w:rsidR="00231A91" w:rsidRPr="00231A91" w:rsidRDefault="00231A91" w:rsidP="006B35BB">
      <w:pPr>
        <w:tabs>
          <w:tab w:val="left" w:leader="dot" w:pos="9967"/>
        </w:tabs>
        <w:spacing w:after="0"/>
        <w:rPr>
          <w:sz w:val="20"/>
          <w:lang w:val="el-GR"/>
        </w:rPr>
      </w:pPr>
      <w:r w:rsidRPr="00231A91">
        <w:rPr>
          <w:sz w:val="20"/>
          <w:lang w:val="el-GR"/>
        </w:rPr>
        <w:t>ατομικά και</w:t>
      </w:r>
      <w:r w:rsidRPr="00231A91">
        <w:rPr>
          <w:spacing w:val="1"/>
          <w:sz w:val="20"/>
          <w:lang w:val="el-GR"/>
        </w:rPr>
        <w:t xml:space="preserve"> </w:t>
      </w:r>
      <w:r w:rsidRPr="00231A91">
        <w:rPr>
          <w:sz w:val="20"/>
          <w:lang w:val="el-GR"/>
        </w:rPr>
        <w:t>για</w:t>
      </w:r>
      <w:r w:rsidRPr="00231A91">
        <w:rPr>
          <w:spacing w:val="-1"/>
          <w:sz w:val="20"/>
          <w:lang w:val="el-GR"/>
        </w:rPr>
        <w:t xml:space="preserve"> </w:t>
      </w:r>
      <w:r w:rsidRPr="00231A91">
        <w:rPr>
          <w:sz w:val="20"/>
          <w:lang w:val="el-GR"/>
        </w:rPr>
        <w:t>κάθε μία</w:t>
      </w:r>
      <w:r w:rsidRPr="00231A91">
        <w:rPr>
          <w:spacing w:val="2"/>
          <w:sz w:val="20"/>
          <w:lang w:val="el-GR"/>
        </w:rPr>
        <w:t xml:space="preserve"> </w:t>
      </w:r>
      <w:r w:rsidRPr="00231A91">
        <w:rPr>
          <w:sz w:val="20"/>
          <w:lang w:val="el-GR"/>
        </w:rPr>
        <w:t>από</w:t>
      </w:r>
      <w:r w:rsidRPr="00231A91">
        <w:rPr>
          <w:spacing w:val="2"/>
          <w:sz w:val="20"/>
          <w:lang w:val="el-GR"/>
        </w:rPr>
        <w:t xml:space="preserve"> </w:t>
      </w:r>
      <w:r w:rsidRPr="00231A91">
        <w:rPr>
          <w:sz w:val="20"/>
          <w:lang w:val="el-GR"/>
        </w:rPr>
        <w:t>αυτές</w:t>
      </w:r>
      <w:r w:rsidRPr="00231A91">
        <w:rPr>
          <w:spacing w:val="2"/>
          <w:sz w:val="20"/>
          <w:lang w:val="el-GR"/>
        </w:rPr>
        <w:t xml:space="preserve"> </w:t>
      </w:r>
      <w:r w:rsidRPr="00231A91">
        <w:rPr>
          <w:sz w:val="20"/>
          <w:lang w:val="el-GR"/>
        </w:rPr>
        <w:t>και</w:t>
      </w:r>
      <w:r w:rsidRPr="00231A91">
        <w:rPr>
          <w:spacing w:val="1"/>
          <w:sz w:val="20"/>
          <w:lang w:val="el-GR"/>
        </w:rPr>
        <w:t xml:space="preserve"> </w:t>
      </w:r>
      <w:r w:rsidRPr="00231A91">
        <w:rPr>
          <w:sz w:val="20"/>
          <w:lang w:val="el-GR"/>
        </w:rPr>
        <w:t>ως</w:t>
      </w:r>
      <w:r w:rsidRPr="00231A91">
        <w:rPr>
          <w:spacing w:val="1"/>
          <w:sz w:val="20"/>
          <w:lang w:val="el-GR"/>
        </w:rPr>
        <w:t xml:space="preserve"> </w:t>
      </w:r>
      <w:r w:rsidRPr="00231A91">
        <w:rPr>
          <w:sz w:val="20"/>
          <w:lang w:val="el-GR"/>
        </w:rPr>
        <w:t>αλληλέγγυα</w:t>
      </w:r>
      <w:r w:rsidRPr="00231A91">
        <w:rPr>
          <w:spacing w:val="3"/>
          <w:sz w:val="20"/>
          <w:lang w:val="el-GR"/>
        </w:rPr>
        <w:t xml:space="preserve"> </w:t>
      </w:r>
      <w:r w:rsidRPr="00231A91">
        <w:rPr>
          <w:sz w:val="20"/>
          <w:lang w:val="el-GR"/>
        </w:rPr>
        <w:t>και</w:t>
      </w:r>
      <w:r w:rsidRPr="00231A91">
        <w:rPr>
          <w:spacing w:val="2"/>
          <w:sz w:val="20"/>
          <w:lang w:val="el-GR"/>
        </w:rPr>
        <w:t xml:space="preserve"> </w:t>
      </w:r>
      <w:r w:rsidRPr="00231A91">
        <w:rPr>
          <w:sz w:val="20"/>
          <w:lang w:val="el-GR"/>
        </w:rPr>
        <w:t>εις ολόκληρο</w:t>
      </w:r>
      <w:r w:rsidRPr="00231A91">
        <w:rPr>
          <w:spacing w:val="2"/>
          <w:sz w:val="20"/>
          <w:lang w:val="el-GR"/>
        </w:rPr>
        <w:t xml:space="preserve"> </w:t>
      </w:r>
      <w:r w:rsidRPr="00231A91">
        <w:rPr>
          <w:sz w:val="20"/>
          <w:lang w:val="el-GR"/>
        </w:rPr>
        <w:t>υπόχρεων μεταξύ τους,</w:t>
      </w:r>
      <w:r w:rsidRPr="00231A91">
        <w:rPr>
          <w:spacing w:val="2"/>
          <w:sz w:val="20"/>
          <w:lang w:val="el-GR"/>
        </w:rPr>
        <w:t xml:space="preserve"> </w:t>
      </w:r>
      <w:r w:rsidRPr="00231A91">
        <w:rPr>
          <w:sz w:val="20"/>
          <w:lang w:val="el-GR"/>
        </w:rPr>
        <w:t>εκ</w:t>
      </w:r>
      <w:r w:rsidRPr="00231A91">
        <w:rPr>
          <w:spacing w:val="1"/>
          <w:sz w:val="20"/>
          <w:lang w:val="el-GR"/>
        </w:rPr>
        <w:t xml:space="preserve"> </w:t>
      </w:r>
      <w:r w:rsidRPr="00231A91">
        <w:rPr>
          <w:sz w:val="20"/>
          <w:lang w:val="el-GR"/>
        </w:rPr>
        <w:t>της</w:t>
      </w:r>
      <w:r w:rsidRPr="00231A91">
        <w:rPr>
          <w:spacing w:val="2"/>
          <w:sz w:val="20"/>
          <w:lang w:val="el-GR"/>
        </w:rPr>
        <w:t xml:space="preserve"> </w:t>
      </w:r>
      <w:proofErr w:type="spellStart"/>
      <w:r w:rsidRPr="00231A91">
        <w:rPr>
          <w:sz w:val="20"/>
          <w:lang w:val="el-GR"/>
        </w:rPr>
        <w:t>ιδιότητάς</w:t>
      </w:r>
      <w:proofErr w:type="spellEnd"/>
      <w:r w:rsidRPr="00231A91">
        <w:rPr>
          <w:spacing w:val="1"/>
          <w:sz w:val="20"/>
          <w:lang w:val="el-GR"/>
        </w:rPr>
        <w:t xml:space="preserve"> </w:t>
      </w:r>
      <w:r w:rsidRPr="00231A91">
        <w:rPr>
          <w:sz w:val="20"/>
          <w:lang w:val="el-GR"/>
        </w:rPr>
        <w:t>τους</w:t>
      </w:r>
      <w:r w:rsidRPr="00231A91">
        <w:rPr>
          <w:spacing w:val="2"/>
          <w:sz w:val="20"/>
          <w:lang w:val="el-GR"/>
        </w:rPr>
        <w:t xml:space="preserve"> </w:t>
      </w:r>
      <w:r w:rsidRPr="00231A91">
        <w:rPr>
          <w:sz w:val="20"/>
          <w:lang w:val="el-GR"/>
        </w:rPr>
        <w:t>ως</w:t>
      </w:r>
      <w:r w:rsidRPr="00231A91">
        <w:rPr>
          <w:spacing w:val="-1"/>
          <w:sz w:val="20"/>
          <w:lang w:val="el-GR"/>
        </w:rPr>
        <w:t xml:space="preserve"> </w:t>
      </w:r>
      <w:r w:rsidRPr="00231A91">
        <w:rPr>
          <w:sz w:val="20"/>
          <w:lang w:val="el-GR"/>
        </w:rPr>
        <w:t>μελών</w:t>
      </w:r>
      <w:r w:rsidRPr="00231A91">
        <w:rPr>
          <w:spacing w:val="1"/>
          <w:sz w:val="20"/>
          <w:lang w:val="el-GR"/>
        </w:rPr>
        <w:t xml:space="preserve"> </w:t>
      </w:r>
      <w:r w:rsidRPr="00231A91">
        <w:rPr>
          <w:sz w:val="20"/>
          <w:lang w:val="el-GR"/>
        </w:rPr>
        <w:t>της</w:t>
      </w:r>
      <w:r w:rsidRPr="00231A91">
        <w:rPr>
          <w:spacing w:val="28"/>
          <w:sz w:val="20"/>
          <w:lang w:val="el-GR"/>
        </w:rPr>
        <w:t xml:space="preserve"> </w:t>
      </w:r>
      <w:r w:rsidRPr="00231A91">
        <w:rPr>
          <w:sz w:val="20"/>
          <w:lang w:val="el-GR"/>
        </w:rPr>
        <w:t>ένωσης</w:t>
      </w:r>
      <w:r w:rsidRPr="00231A91">
        <w:rPr>
          <w:spacing w:val="29"/>
          <w:sz w:val="20"/>
          <w:lang w:val="el-GR"/>
        </w:rPr>
        <w:t xml:space="preserve"> </w:t>
      </w:r>
      <w:r w:rsidRPr="00231A91">
        <w:rPr>
          <w:sz w:val="20"/>
          <w:lang w:val="el-GR"/>
        </w:rPr>
        <w:t>ή</w:t>
      </w:r>
      <w:r w:rsidRPr="00231A91">
        <w:rPr>
          <w:spacing w:val="30"/>
          <w:sz w:val="20"/>
          <w:lang w:val="el-GR"/>
        </w:rPr>
        <w:t xml:space="preserve"> </w:t>
      </w:r>
      <w:r w:rsidRPr="00231A91">
        <w:rPr>
          <w:sz w:val="20"/>
          <w:lang w:val="el-GR"/>
        </w:rPr>
        <w:t>κοινοπραξίας,</w:t>
      </w:r>
      <w:r w:rsidRPr="00231A91">
        <w:rPr>
          <w:spacing w:val="30"/>
          <w:sz w:val="20"/>
          <w:lang w:val="el-GR"/>
        </w:rPr>
        <w:t xml:space="preserve"> </w:t>
      </w:r>
      <w:r w:rsidRPr="00231A91">
        <w:rPr>
          <w:sz w:val="20"/>
          <w:lang w:val="el-GR"/>
        </w:rPr>
        <w:t>για</w:t>
      </w:r>
      <w:r w:rsidRPr="00231A91">
        <w:rPr>
          <w:spacing w:val="29"/>
          <w:sz w:val="20"/>
          <w:lang w:val="el-GR"/>
        </w:rPr>
        <w:t xml:space="preserve"> </w:t>
      </w:r>
      <w:r w:rsidRPr="00231A91">
        <w:rPr>
          <w:sz w:val="20"/>
          <w:lang w:val="el-GR"/>
        </w:rPr>
        <w:t>τη</w:t>
      </w:r>
      <w:r w:rsidRPr="00231A91">
        <w:rPr>
          <w:spacing w:val="28"/>
          <w:sz w:val="20"/>
          <w:lang w:val="el-GR"/>
        </w:rPr>
        <w:t xml:space="preserve"> </w:t>
      </w:r>
      <w:r w:rsidRPr="00231A91">
        <w:rPr>
          <w:sz w:val="20"/>
          <w:lang w:val="el-GR"/>
        </w:rPr>
        <w:t>συμμετοχή</w:t>
      </w:r>
      <w:r w:rsidRPr="00231A91">
        <w:rPr>
          <w:spacing w:val="30"/>
          <w:sz w:val="20"/>
          <w:lang w:val="el-GR"/>
        </w:rPr>
        <w:t xml:space="preserve"> </w:t>
      </w:r>
      <w:r w:rsidRPr="00231A91">
        <w:rPr>
          <w:sz w:val="20"/>
          <w:lang w:val="el-GR"/>
        </w:rPr>
        <w:t>του/της/τους</w:t>
      </w:r>
      <w:r w:rsidRPr="00231A91">
        <w:rPr>
          <w:spacing w:val="29"/>
          <w:sz w:val="20"/>
          <w:lang w:val="el-GR"/>
        </w:rPr>
        <w:t xml:space="preserve"> </w:t>
      </w:r>
      <w:r w:rsidRPr="00231A91">
        <w:rPr>
          <w:sz w:val="20"/>
          <w:lang w:val="el-GR"/>
        </w:rPr>
        <w:t>σύμφωνα</w:t>
      </w:r>
      <w:r w:rsidRPr="00231A91">
        <w:rPr>
          <w:spacing w:val="28"/>
          <w:sz w:val="20"/>
          <w:lang w:val="el-GR"/>
        </w:rPr>
        <w:t xml:space="preserve"> </w:t>
      </w:r>
      <w:r w:rsidRPr="00231A91">
        <w:rPr>
          <w:sz w:val="20"/>
          <w:lang w:val="el-GR"/>
        </w:rPr>
        <w:t>με</w:t>
      </w:r>
      <w:r w:rsidRPr="00231A91">
        <w:rPr>
          <w:spacing w:val="28"/>
          <w:sz w:val="20"/>
          <w:lang w:val="el-GR"/>
        </w:rPr>
        <w:t xml:space="preserve"> </w:t>
      </w:r>
      <w:r w:rsidRPr="00231A91">
        <w:rPr>
          <w:sz w:val="20"/>
          <w:lang w:val="el-GR"/>
        </w:rPr>
        <w:t>την</w:t>
      </w:r>
      <w:r w:rsidRPr="00231A91">
        <w:rPr>
          <w:spacing w:val="28"/>
          <w:sz w:val="20"/>
          <w:lang w:val="el-GR"/>
        </w:rPr>
        <w:t xml:space="preserve"> </w:t>
      </w:r>
      <w:r w:rsidRPr="00231A91">
        <w:rPr>
          <w:sz w:val="20"/>
          <w:lang w:val="el-GR"/>
        </w:rPr>
        <w:t>(αριθμό/</w:t>
      </w:r>
      <w:r w:rsidRPr="00231A91">
        <w:rPr>
          <w:spacing w:val="28"/>
          <w:sz w:val="20"/>
          <w:lang w:val="el-GR"/>
        </w:rPr>
        <w:t xml:space="preserve"> </w:t>
      </w:r>
      <w:r w:rsidRPr="00231A91">
        <w:rPr>
          <w:sz w:val="20"/>
          <w:lang w:val="el-GR"/>
        </w:rPr>
        <w:t>ημερομηνία)</w:t>
      </w:r>
      <w:r w:rsidR="006B35BB">
        <w:rPr>
          <w:rFonts w:ascii="Times New Roman" w:hAnsi="Times New Roman"/>
          <w:sz w:val="20"/>
          <w:lang w:val="el-GR"/>
        </w:rPr>
        <w:t>……..</w:t>
      </w:r>
      <w:r w:rsidRPr="00231A91">
        <w:rPr>
          <w:spacing w:val="-1"/>
          <w:sz w:val="20"/>
          <w:lang w:val="el-GR"/>
        </w:rPr>
        <w:t>Διακήρυξη</w:t>
      </w:r>
      <w:r w:rsidRPr="00231A91">
        <w:rPr>
          <w:sz w:val="20"/>
          <w:lang w:val="el-GR"/>
        </w:rPr>
        <w:t>.................................................</w:t>
      </w:r>
      <w:r w:rsidR="00A57D56">
        <w:rPr>
          <w:rStyle w:val="ad"/>
          <w:sz w:val="20"/>
          <w:lang w:val="el-GR"/>
        </w:rPr>
        <w:footnoteReference w:id="5"/>
      </w:r>
      <w:r w:rsidRPr="00231A91">
        <w:rPr>
          <w:spacing w:val="2"/>
          <w:sz w:val="20"/>
          <w:lang w:val="el-GR"/>
        </w:rPr>
        <w:t xml:space="preserve"> </w:t>
      </w:r>
      <w:r w:rsidRPr="00231A91">
        <w:rPr>
          <w:sz w:val="20"/>
          <w:lang w:val="el-GR"/>
        </w:rPr>
        <w:t>της</w:t>
      </w:r>
      <w:r w:rsidRPr="00231A91">
        <w:rPr>
          <w:spacing w:val="5"/>
          <w:sz w:val="20"/>
          <w:lang w:val="el-GR"/>
        </w:rPr>
        <w:t xml:space="preserve"> </w:t>
      </w:r>
      <w:r w:rsidRPr="00231A91">
        <w:rPr>
          <w:sz w:val="20"/>
          <w:lang w:val="el-GR"/>
        </w:rPr>
        <w:t>Ανεξάρτητης</w:t>
      </w:r>
      <w:r w:rsidRPr="00231A91">
        <w:rPr>
          <w:spacing w:val="5"/>
          <w:sz w:val="20"/>
          <w:lang w:val="el-GR"/>
        </w:rPr>
        <w:t xml:space="preserve"> </w:t>
      </w:r>
      <w:r w:rsidRPr="00231A91">
        <w:rPr>
          <w:sz w:val="20"/>
          <w:lang w:val="el-GR"/>
        </w:rPr>
        <w:t>Αρχής</w:t>
      </w:r>
      <w:r w:rsidRPr="00231A91">
        <w:rPr>
          <w:spacing w:val="4"/>
          <w:sz w:val="20"/>
          <w:lang w:val="el-GR"/>
        </w:rPr>
        <w:t xml:space="preserve"> </w:t>
      </w:r>
      <w:r w:rsidRPr="00231A91">
        <w:rPr>
          <w:sz w:val="20"/>
          <w:lang w:val="el-GR"/>
        </w:rPr>
        <w:t>Δημοσίων</w:t>
      </w:r>
      <w:r w:rsidRPr="00231A91">
        <w:rPr>
          <w:spacing w:val="3"/>
          <w:sz w:val="20"/>
          <w:lang w:val="el-GR"/>
        </w:rPr>
        <w:t xml:space="preserve"> </w:t>
      </w:r>
      <w:r w:rsidRPr="00231A91">
        <w:rPr>
          <w:sz w:val="20"/>
          <w:lang w:val="el-GR"/>
        </w:rPr>
        <w:t>Εσόδων</w:t>
      </w:r>
      <w:r w:rsidRPr="00231A91">
        <w:rPr>
          <w:spacing w:val="7"/>
          <w:sz w:val="20"/>
          <w:lang w:val="el-GR"/>
        </w:rPr>
        <w:t xml:space="preserve"> </w:t>
      </w:r>
      <w:r w:rsidRPr="00231A91">
        <w:rPr>
          <w:sz w:val="20"/>
          <w:lang w:val="el-GR"/>
        </w:rPr>
        <w:t>με</w:t>
      </w:r>
      <w:r w:rsidRPr="00231A91">
        <w:rPr>
          <w:spacing w:val="4"/>
          <w:sz w:val="20"/>
          <w:lang w:val="el-GR"/>
        </w:rPr>
        <w:t xml:space="preserve"> </w:t>
      </w:r>
      <w:r w:rsidRPr="00231A91">
        <w:rPr>
          <w:sz w:val="20"/>
          <w:lang w:val="el-GR"/>
        </w:rPr>
        <w:t>καταληκτική</w:t>
      </w:r>
      <w:r w:rsidRPr="00231A91">
        <w:rPr>
          <w:spacing w:val="4"/>
          <w:sz w:val="20"/>
          <w:lang w:val="el-GR"/>
        </w:rPr>
        <w:t xml:space="preserve"> </w:t>
      </w:r>
      <w:r w:rsidRPr="00231A91">
        <w:rPr>
          <w:sz w:val="20"/>
          <w:lang w:val="el-GR"/>
        </w:rPr>
        <w:t>ημερομηνία</w:t>
      </w:r>
      <w:r w:rsidRPr="00231A91">
        <w:rPr>
          <w:spacing w:val="4"/>
          <w:sz w:val="20"/>
          <w:lang w:val="el-GR"/>
        </w:rPr>
        <w:t xml:space="preserve"> </w:t>
      </w:r>
      <w:r w:rsidRPr="00231A91">
        <w:rPr>
          <w:sz w:val="20"/>
          <w:lang w:val="el-GR"/>
        </w:rPr>
        <w:t>υποβολής</w:t>
      </w:r>
      <w:r w:rsidRPr="00231A91">
        <w:rPr>
          <w:spacing w:val="5"/>
          <w:sz w:val="20"/>
          <w:lang w:val="el-GR"/>
        </w:rPr>
        <w:t xml:space="preserve"> </w:t>
      </w:r>
      <w:r w:rsidRPr="00231A91">
        <w:rPr>
          <w:sz w:val="20"/>
          <w:lang w:val="el-GR"/>
        </w:rPr>
        <w:t>προσφορών</w:t>
      </w:r>
      <w:r w:rsidRPr="00231A91">
        <w:rPr>
          <w:spacing w:val="1"/>
          <w:sz w:val="20"/>
          <w:lang w:val="el-GR"/>
        </w:rPr>
        <w:t xml:space="preserve"> </w:t>
      </w:r>
      <w:r w:rsidRPr="00231A91">
        <w:rPr>
          <w:sz w:val="20"/>
          <w:lang w:val="el-GR"/>
        </w:rPr>
        <w:t xml:space="preserve">την…../   </w:t>
      </w:r>
      <w:r w:rsidRPr="00231A91">
        <w:rPr>
          <w:spacing w:val="14"/>
          <w:sz w:val="20"/>
          <w:lang w:val="el-GR"/>
        </w:rPr>
        <w:t xml:space="preserve"> </w:t>
      </w:r>
      <w:r w:rsidRPr="00231A91">
        <w:rPr>
          <w:sz w:val="20"/>
          <w:lang w:val="el-GR"/>
        </w:rPr>
        <w:t xml:space="preserve">…../   </w:t>
      </w:r>
      <w:r w:rsidRPr="00231A91">
        <w:rPr>
          <w:spacing w:val="14"/>
          <w:sz w:val="20"/>
          <w:lang w:val="el-GR"/>
        </w:rPr>
        <w:t xml:space="preserve"> </w:t>
      </w:r>
      <w:r w:rsidR="00CF6836" w:rsidRPr="00231A91">
        <w:rPr>
          <w:sz w:val="20"/>
          <w:lang w:val="el-GR"/>
        </w:rPr>
        <w:t>202</w:t>
      </w:r>
      <w:r w:rsidR="006B35BB">
        <w:rPr>
          <w:sz w:val="20"/>
          <w:lang w:val="el-GR"/>
        </w:rPr>
        <w:t xml:space="preserve">6 </w:t>
      </w:r>
      <w:r w:rsidRPr="00231A91">
        <w:rPr>
          <w:sz w:val="20"/>
          <w:lang w:val="el-GR"/>
        </w:rPr>
        <w:t xml:space="preserve">για   </w:t>
      </w:r>
      <w:r w:rsidRPr="00231A91">
        <w:rPr>
          <w:spacing w:val="13"/>
          <w:sz w:val="20"/>
          <w:lang w:val="el-GR"/>
        </w:rPr>
        <w:t xml:space="preserve"> </w:t>
      </w:r>
      <w:r w:rsidRPr="00231A91">
        <w:rPr>
          <w:sz w:val="20"/>
          <w:lang w:val="el-GR"/>
        </w:rPr>
        <w:t xml:space="preserve">την   </w:t>
      </w:r>
      <w:r w:rsidRPr="00231A91">
        <w:rPr>
          <w:spacing w:val="13"/>
          <w:sz w:val="20"/>
          <w:lang w:val="el-GR"/>
        </w:rPr>
        <w:t xml:space="preserve"> </w:t>
      </w:r>
      <w:r w:rsidRPr="00231A91">
        <w:rPr>
          <w:sz w:val="20"/>
          <w:lang w:val="el-GR"/>
        </w:rPr>
        <w:t xml:space="preserve">ανάδειξη   </w:t>
      </w:r>
      <w:r w:rsidRPr="00231A91">
        <w:rPr>
          <w:spacing w:val="13"/>
          <w:sz w:val="20"/>
          <w:lang w:val="el-GR"/>
        </w:rPr>
        <w:t xml:space="preserve"> </w:t>
      </w:r>
      <w:r w:rsidRPr="00231A91">
        <w:rPr>
          <w:sz w:val="20"/>
          <w:lang w:val="el-GR"/>
        </w:rPr>
        <w:t xml:space="preserve">αναδόχου   </w:t>
      </w:r>
      <w:r w:rsidRPr="00231A91">
        <w:rPr>
          <w:spacing w:val="14"/>
          <w:sz w:val="20"/>
          <w:lang w:val="el-GR"/>
        </w:rPr>
        <w:t xml:space="preserve"> </w:t>
      </w:r>
      <w:r w:rsidRPr="00231A91">
        <w:rPr>
          <w:sz w:val="20"/>
          <w:lang w:val="el-GR"/>
        </w:rPr>
        <w:t xml:space="preserve">για   </w:t>
      </w:r>
      <w:r w:rsidRPr="00231A91">
        <w:rPr>
          <w:spacing w:val="13"/>
          <w:sz w:val="20"/>
          <w:lang w:val="el-GR"/>
        </w:rPr>
        <w:t xml:space="preserve"> </w:t>
      </w:r>
      <w:r w:rsidRPr="00231A91">
        <w:rPr>
          <w:sz w:val="20"/>
          <w:lang w:val="el-GR"/>
        </w:rPr>
        <w:t xml:space="preserve">την   </w:t>
      </w:r>
      <w:r w:rsidRPr="00231A91">
        <w:rPr>
          <w:spacing w:val="13"/>
          <w:sz w:val="20"/>
          <w:lang w:val="el-GR"/>
        </w:rPr>
        <w:t xml:space="preserve"> </w:t>
      </w:r>
      <w:r w:rsidRPr="00231A91">
        <w:rPr>
          <w:sz w:val="20"/>
          <w:lang w:val="el-GR"/>
        </w:rPr>
        <w:t>ανάθεση</w:t>
      </w:r>
      <w:r w:rsidR="006B35BB">
        <w:rPr>
          <w:sz w:val="20"/>
          <w:lang w:val="el-GR"/>
        </w:rPr>
        <w:t xml:space="preserve"> </w:t>
      </w:r>
      <w:r w:rsidRPr="00231A91">
        <w:rPr>
          <w:sz w:val="20"/>
          <w:lang w:val="el-GR"/>
        </w:rPr>
        <w:t xml:space="preserve">της   </w:t>
      </w:r>
      <w:r w:rsidRPr="00231A91">
        <w:rPr>
          <w:spacing w:val="16"/>
          <w:sz w:val="20"/>
          <w:lang w:val="el-GR"/>
        </w:rPr>
        <w:t xml:space="preserve"> </w:t>
      </w:r>
      <w:r w:rsidRPr="00231A91">
        <w:rPr>
          <w:sz w:val="20"/>
          <w:lang w:val="el-GR"/>
        </w:rPr>
        <w:t xml:space="preserve">σύμβασης:   </w:t>
      </w:r>
      <w:r w:rsidRPr="00231A91">
        <w:rPr>
          <w:spacing w:val="14"/>
          <w:sz w:val="20"/>
          <w:lang w:val="el-GR"/>
        </w:rPr>
        <w:t xml:space="preserve"> </w:t>
      </w:r>
      <w:r w:rsidRPr="00231A91">
        <w:rPr>
          <w:sz w:val="20"/>
          <w:lang w:val="el-GR"/>
        </w:rPr>
        <w:t>“(τίτλος</w:t>
      </w:r>
      <w:r w:rsidR="006B35BB">
        <w:rPr>
          <w:sz w:val="20"/>
          <w:lang w:val="el-GR"/>
        </w:rPr>
        <w:t xml:space="preserve"> </w:t>
      </w:r>
      <w:r w:rsidRPr="00231A91">
        <w:rPr>
          <w:spacing w:val="-1"/>
          <w:sz w:val="20"/>
          <w:lang w:val="el-GR"/>
        </w:rPr>
        <w:t>σύμβασης)”</w:t>
      </w:r>
      <w:r w:rsidR="006B35BB">
        <w:rPr>
          <w:sz w:val="20"/>
          <w:lang w:val="el-GR"/>
        </w:rPr>
        <w:t xml:space="preserve"> </w:t>
      </w:r>
      <w:r w:rsidRPr="00231A91">
        <w:rPr>
          <w:sz w:val="20"/>
          <w:lang w:val="el-GR"/>
        </w:rPr>
        <w:t>...........................................</w:t>
      </w:r>
      <w:r w:rsidR="006B35BB">
        <w:rPr>
          <w:sz w:val="20"/>
          <w:lang w:val="el-GR"/>
        </w:rPr>
        <w:t xml:space="preserve"> </w:t>
      </w:r>
      <w:r w:rsidRPr="00231A91">
        <w:rPr>
          <w:sz w:val="20"/>
          <w:lang w:val="el-GR"/>
        </w:rPr>
        <w:t>ΤΜΗΜΑ</w:t>
      </w:r>
      <w:r w:rsidR="006B35BB">
        <w:rPr>
          <w:rFonts w:ascii="Times New Roman" w:hAnsi="Times New Roman"/>
          <w:sz w:val="20"/>
          <w:lang w:val="el-GR"/>
        </w:rPr>
        <w:t>……………</w:t>
      </w:r>
      <w:r w:rsidRPr="00231A91">
        <w:rPr>
          <w:sz w:val="20"/>
          <w:lang w:val="el-GR"/>
        </w:rPr>
        <w:t>(</w:t>
      </w:r>
      <w:r w:rsidRPr="00231A91">
        <w:rPr>
          <w:sz w:val="18"/>
          <w:lang w:val="el-GR"/>
        </w:rPr>
        <w:t>επιλογή</w:t>
      </w:r>
      <w:r w:rsidRPr="00231A91">
        <w:rPr>
          <w:spacing w:val="-3"/>
          <w:sz w:val="18"/>
          <w:lang w:val="el-GR"/>
        </w:rPr>
        <w:t xml:space="preserve"> </w:t>
      </w:r>
      <w:r w:rsidRPr="00231A91">
        <w:rPr>
          <w:sz w:val="18"/>
          <w:lang w:val="el-GR"/>
        </w:rPr>
        <w:t>:</w:t>
      </w:r>
      <w:r w:rsidRPr="00231A91">
        <w:rPr>
          <w:spacing w:val="-2"/>
          <w:sz w:val="18"/>
          <w:lang w:val="el-GR"/>
        </w:rPr>
        <w:t xml:space="preserve"> </w:t>
      </w:r>
      <w:r w:rsidR="006B35BB">
        <w:rPr>
          <w:sz w:val="18"/>
          <w:lang w:val="el-GR"/>
        </w:rPr>
        <w:t>1 ή 2 ή 3 ή 4 ή 5</w:t>
      </w:r>
      <w:r w:rsidRPr="00231A91">
        <w:rPr>
          <w:sz w:val="20"/>
          <w:lang w:val="el-GR"/>
        </w:rPr>
        <w:t>).</w:t>
      </w:r>
    </w:p>
    <w:p w14:paraId="27A071B0" w14:textId="77777777" w:rsidR="00231A91" w:rsidRPr="00231A91" w:rsidRDefault="00231A91" w:rsidP="00231A91">
      <w:pPr>
        <w:spacing w:after="0"/>
        <w:rPr>
          <w:sz w:val="20"/>
          <w:lang w:val="el-GR"/>
        </w:rPr>
      </w:pPr>
      <w:r w:rsidRPr="00231A91">
        <w:rPr>
          <w:sz w:val="20"/>
          <w:lang w:val="el-GR"/>
        </w:rPr>
        <w:t>Η</w:t>
      </w:r>
      <w:r w:rsidRPr="00231A91">
        <w:rPr>
          <w:spacing w:val="3"/>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εγγύηση</w:t>
      </w:r>
      <w:r w:rsidRPr="00231A91">
        <w:rPr>
          <w:spacing w:val="2"/>
          <w:sz w:val="20"/>
          <w:lang w:val="el-GR"/>
        </w:rPr>
        <w:t xml:space="preserve"> </w:t>
      </w:r>
      <w:r w:rsidRPr="00231A91">
        <w:rPr>
          <w:sz w:val="20"/>
          <w:lang w:val="el-GR"/>
        </w:rPr>
        <w:t>καλύπτει</w:t>
      </w:r>
      <w:r w:rsidRPr="00231A91">
        <w:rPr>
          <w:spacing w:val="2"/>
          <w:sz w:val="20"/>
          <w:lang w:val="el-GR"/>
        </w:rPr>
        <w:t xml:space="preserve"> </w:t>
      </w:r>
      <w:r w:rsidRPr="00231A91">
        <w:rPr>
          <w:sz w:val="20"/>
          <w:lang w:val="el-GR"/>
        </w:rPr>
        <w:t>μόνο</w:t>
      </w:r>
      <w:r w:rsidRPr="00231A91">
        <w:rPr>
          <w:spacing w:val="2"/>
          <w:sz w:val="20"/>
          <w:lang w:val="el-GR"/>
        </w:rPr>
        <w:t xml:space="preserve"> </w:t>
      </w:r>
      <w:r w:rsidRPr="00231A91">
        <w:rPr>
          <w:sz w:val="20"/>
          <w:lang w:val="el-GR"/>
        </w:rPr>
        <w:t>τις</w:t>
      </w:r>
      <w:r w:rsidRPr="00231A91">
        <w:rPr>
          <w:spacing w:val="1"/>
          <w:sz w:val="20"/>
          <w:lang w:val="el-GR"/>
        </w:rPr>
        <w:t xml:space="preserve"> </w:t>
      </w:r>
      <w:r w:rsidRPr="00231A91">
        <w:rPr>
          <w:sz w:val="20"/>
          <w:lang w:val="el-GR"/>
        </w:rPr>
        <w:t>από</w:t>
      </w:r>
      <w:r w:rsidRPr="00231A91">
        <w:rPr>
          <w:spacing w:val="4"/>
          <w:sz w:val="20"/>
          <w:lang w:val="el-GR"/>
        </w:rPr>
        <w:t xml:space="preserve"> </w:t>
      </w:r>
      <w:r w:rsidRPr="00231A91">
        <w:rPr>
          <w:sz w:val="20"/>
          <w:lang w:val="el-GR"/>
        </w:rPr>
        <w:t>τη</w:t>
      </w:r>
      <w:r w:rsidRPr="00231A91">
        <w:rPr>
          <w:spacing w:val="4"/>
          <w:sz w:val="20"/>
          <w:lang w:val="el-GR"/>
        </w:rPr>
        <w:t xml:space="preserve"> </w:t>
      </w:r>
      <w:r w:rsidRPr="00231A91">
        <w:rPr>
          <w:sz w:val="20"/>
          <w:lang w:val="el-GR"/>
        </w:rPr>
        <w:t>συμμετοχή</w:t>
      </w:r>
      <w:r w:rsidRPr="00231A91">
        <w:rPr>
          <w:spacing w:val="2"/>
          <w:sz w:val="20"/>
          <w:lang w:val="el-GR"/>
        </w:rPr>
        <w:t xml:space="preserve"> </w:t>
      </w:r>
      <w:r w:rsidRPr="00231A91">
        <w:rPr>
          <w:sz w:val="20"/>
          <w:lang w:val="el-GR"/>
        </w:rPr>
        <w:t>στην</w:t>
      </w:r>
      <w:r w:rsidRPr="00231A91">
        <w:rPr>
          <w:spacing w:val="3"/>
          <w:sz w:val="20"/>
          <w:lang w:val="el-GR"/>
        </w:rPr>
        <w:t xml:space="preserve"> </w:t>
      </w:r>
      <w:r w:rsidRPr="00231A91">
        <w:rPr>
          <w:sz w:val="20"/>
          <w:lang w:val="el-GR"/>
        </w:rPr>
        <w:t>ανωτέρω</w:t>
      </w:r>
      <w:r w:rsidRPr="00231A91">
        <w:rPr>
          <w:spacing w:val="4"/>
          <w:sz w:val="20"/>
          <w:lang w:val="el-GR"/>
        </w:rPr>
        <w:t xml:space="preserve"> </w:t>
      </w:r>
      <w:r w:rsidRPr="00231A91">
        <w:rPr>
          <w:sz w:val="20"/>
          <w:lang w:val="el-GR"/>
        </w:rPr>
        <w:t>απορρέουσες</w:t>
      </w:r>
      <w:r w:rsidRPr="00231A91">
        <w:rPr>
          <w:spacing w:val="2"/>
          <w:sz w:val="20"/>
          <w:lang w:val="el-GR"/>
        </w:rPr>
        <w:t xml:space="preserve"> </w:t>
      </w:r>
      <w:r w:rsidRPr="00231A91">
        <w:rPr>
          <w:sz w:val="20"/>
          <w:lang w:val="el-GR"/>
        </w:rPr>
        <w:t>υποχρεώσεις</w:t>
      </w:r>
      <w:r w:rsidRPr="00231A91">
        <w:rPr>
          <w:spacing w:val="1"/>
          <w:sz w:val="20"/>
          <w:lang w:val="el-GR"/>
        </w:rPr>
        <w:t xml:space="preserve"> </w:t>
      </w:r>
      <w:r w:rsidRPr="00231A91">
        <w:rPr>
          <w:sz w:val="20"/>
          <w:lang w:val="el-GR"/>
        </w:rPr>
        <w:t>του/της</w:t>
      </w:r>
      <w:r w:rsidRPr="00231A91">
        <w:rPr>
          <w:spacing w:val="4"/>
          <w:sz w:val="20"/>
          <w:lang w:val="el-GR"/>
        </w:rPr>
        <w:t xml:space="preserve"> </w:t>
      </w:r>
      <w:r w:rsidRPr="00231A91">
        <w:rPr>
          <w:sz w:val="20"/>
          <w:lang w:val="el-GR"/>
        </w:rPr>
        <w:t>(</w:t>
      </w:r>
      <w:r w:rsidRPr="00231A91">
        <w:rPr>
          <w:i/>
          <w:sz w:val="20"/>
          <w:lang w:val="el-GR"/>
        </w:rPr>
        <w:t>υπέρ</w:t>
      </w:r>
      <w:r w:rsidRPr="00231A91">
        <w:rPr>
          <w:i/>
          <w:spacing w:val="1"/>
          <w:sz w:val="20"/>
          <w:lang w:val="el-GR"/>
        </w:rPr>
        <w:t xml:space="preserve"> </w:t>
      </w:r>
      <w:r w:rsidRPr="00231A91">
        <w:rPr>
          <w:i/>
          <w:sz w:val="20"/>
          <w:lang w:val="el-GR"/>
        </w:rPr>
        <w:t>ου</w:t>
      </w:r>
      <w:r w:rsidRPr="00231A91">
        <w:rPr>
          <w:i/>
          <w:spacing w:val="46"/>
          <w:sz w:val="20"/>
          <w:lang w:val="el-GR"/>
        </w:rPr>
        <w:t xml:space="preserve"> </w:t>
      </w:r>
      <w:r w:rsidRPr="00231A91">
        <w:rPr>
          <w:i/>
          <w:sz w:val="20"/>
          <w:lang w:val="el-GR"/>
        </w:rPr>
        <w:t>η</w:t>
      </w:r>
      <w:r w:rsidRPr="00231A91">
        <w:rPr>
          <w:i/>
          <w:spacing w:val="1"/>
          <w:sz w:val="20"/>
          <w:lang w:val="el-GR"/>
        </w:rPr>
        <w:t xml:space="preserve"> </w:t>
      </w:r>
      <w:r w:rsidRPr="00231A91">
        <w:rPr>
          <w:i/>
          <w:sz w:val="20"/>
          <w:lang w:val="el-GR"/>
        </w:rPr>
        <w:t>εγγύηση</w:t>
      </w:r>
      <w:r w:rsidRPr="00231A91">
        <w:rPr>
          <w:sz w:val="20"/>
          <w:lang w:val="el-GR"/>
        </w:rPr>
        <w:t>)</w:t>
      </w:r>
      <w:r w:rsidRPr="00231A91">
        <w:rPr>
          <w:spacing w:val="-2"/>
          <w:sz w:val="20"/>
          <w:lang w:val="el-GR"/>
        </w:rPr>
        <w:t xml:space="preserve"> </w:t>
      </w:r>
      <w:r w:rsidRPr="00231A91">
        <w:rPr>
          <w:sz w:val="20"/>
          <w:lang w:val="el-GR"/>
        </w:rPr>
        <w:t>καθ’ όλο τον</w:t>
      </w:r>
      <w:r w:rsidRPr="00231A91">
        <w:rPr>
          <w:spacing w:val="2"/>
          <w:sz w:val="20"/>
          <w:lang w:val="el-GR"/>
        </w:rPr>
        <w:t xml:space="preserve"> </w:t>
      </w:r>
      <w:r w:rsidRPr="00231A91">
        <w:rPr>
          <w:sz w:val="20"/>
          <w:lang w:val="el-GR"/>
        </w:rPr>
        <w:t>χρόνο ισχύος</w:t>
      </w:r>
      <w:r w:rsidRPr="00231A91">
        <w:rPr>
          <w:spacing w:val="-1"/>
          <w:sz w:val="20"/>
          <w:lang w:val="el-GR"/>
        </w:rPr>
        <w:t xml:space="preserve"> </w:t>
      </w:r>
      <w:r w:rsidRPr="00231A91">
        <w:rPr>
          <w:sz w:val="20"/>
          <w:lang w:val="el-GR"/>
        </w:rPr>
        <w:t>της.</w:t>
      </w:r>
    </w:p>
    <w:p w14:paraId="5136450D" w14:textId="1A61DF16" w:rsidR="00231A91" w:rsidRPr="00231A91" w:rsidRDefault="00231A91" w:rsidP="00533EEE">
      <w:pPr>
        <w:tabs>
          <w:tab w:val="left" w:leader="dot" w:pos="8921"/>
        </w:tabs>
        <w:spacing w:after="0"/>
        <w:rPr>
          <w:sz w:val="20"/>
          <w:lang w:val="el-GR"/>
        </w:rPr>
      </w:pPr>
      <w:r w:rsidRPr="00231A91">
        <w:rPr>
          <w:sz w:val="20"/>
          <w:lang w:val="el-GR"/>
        </w:rPr>
        <w:t>Το</w:t>
      </w:r>
      <w:r w:rsidRPr="00231A91">
        <w:rPr>
          <w:spacing w:val="35"/>
          <w:sz w:val="20"/>
          <w:lang w:val="el-GR"/>
        </w:rPr>
        <w:t xml:space="preserve"> </w:t>
      </w:r>
      <w:r w:rsidRPr="00231A91">
        <w:rPr>
          <w:sz w:val="20"/>
          <w:lang w:val="el-GR"/>
        </w:rPr>
        <w:t>παραπάνω</w:t>
      </w:r>
      <w:r w:rsidRPr="00231A91">
        <w:rPr>
          <w:spacing w:val="35"/>
          <w:sz w:val="20"/>
          <w:lang w:val="el-GR"/>
        </w:rPr>
        <w:t xml:space="preserve"> </w:t>
      </w:r>
      <w:r w:rsidRPr="00231A91">
        <w:rPr>
          <w:sz w:val="20"/>
          <w:lang w:val="el-GR"/>
        </w:rPr>
        <w:t>ποσό</w:t>
      </w:r>
      <w:r w:rsidRPr="00231A91">
        <w:rPr>
          <w:spacing w:val="36"/>
          <w:sz w:val="20"/>
          <w:lang w:val="el-GR"/>
        </w:rPr>
        <w:t xml:space="preserve"> </w:t>
      </w:r>
      <w:r w:rsidRPr="00231A91">
        <w:rPr>
          <w:sz w:val="20"/>
          <w:lang w:val="el-GR"/>
        </w:rPr>
        <w:t>τηρείται</w:t>
      </w:r>
      <w:r w:rsidRPr="00231A91">
        <w:rPr>
          <w:spacing w:val="37"/>
          <w:sz w:val="20"/>
          <w:lang w:val="el-GR"/>
        </w:rPr>
        <w:t xml:space="preserve"> </w:t>
      </w:r>
      <w:r w:rsidRPr="00231A91">
        <w:rPr>
          <w:sz w:val="20"/>
          <w:lang w:val="el-GR"/>
        </w:rPr>
        <w:t>στη</w:t>
      </w:r>
      <w:r w:rsidRPr="00231A91">
        <w:rPr>
          <w:spacing w:val="36"/>
          <w:sz w:val="20"/>
          <w:lang w:val="el-GR"/>
        </w:rPr>
        <w:t xml:space="preserve"> </w:t>
      </w:r>
      <w:r w:rsidRPr="00231A91">
        <w:rPr>
          <w:sz w:val="20"/>
          <w:lang w:val="el-GR"/>
        </w:rPr>
        <w:t>διάθεσή</w:t>
      </w:r>
      <w:r w:rsidRPr="00231A91">
        <w:rPr>
          <w:spacing w:val="36"/>
          <w:sz w:val="20"/>
          <w:lang w:val="el-GR"/>
        </w:rPr>
        <w:t xml:space="preserve"> </w:t>
      </w:r>
      <w:r w:rsidRPr="00231A91">
        <w:rPr>
          <w:sz w:val="20"/>
          <w:lang w:val="el-GR"/>
        </w:rPr>
        <w:t>σας</w:t>
      </w:r>
      <w:r w:rsidRPr="00231A91">
        <w:rPr>
          <w:spacing w:val="35"/>
          <w:sz w:val="20"/>
          <w:lang w:val="el-GR"/>
        </w:rPr>
        <w:t xml:space="preserve"> </w:t>
      </w:r>
      <w:r w:rsidRPr="00231A91">
        <w:rPr>
          <w:sz w:val="20"/>
          <w:lang w:val="el-GR"/>
        </w:rPr>
        <w:t>και</w:t>
      </w:r>
      <w:r w:rsidRPr="00231A91">
        <w:rPr>
          <w:spacing w:val="36"/>
          <w:sz w:val="20"/>
          <w:lang w:val="el-GR"/>
        </w:rPr>
        <w:t xml:space="preserve"> </w:t>
      </w:r>
      <w:r w:rsidRPr="00231A91">
        <w:rPr>
          <w:sz w:val="20"/>
          <w:lang w:val="el-GR"/>
        </w:rPr>
        <w:t>θα</w:t>
      </w:r>
      <w:r w:rsidRPr="00231A91">
        <w:rPr>
          <w:spacing w:val="35"/>
          <w:sz w:val="20"/>
          <w:lang w:val="el-GR"/>
        </w:rPr>
        <w:t xml:space="preserve"> </w:t>
      </w:r>
      <w:r w:rsidRPr="00231A91">
        <w:rPr>
          <w:sz w:val="20"/>
          <w:lang w:val="el-GR"/>
        </w:rPr>
        <w:t>καταβληθεί</w:t>
      </w:r>
      <w:r w:rsidRPr="00231A91">
        <w:rPr>
          <w:spacing w:val="35"/>
          <w:sz w:val="20"/>
          <w:lang w:val="el-GR"/>
        </w:rPr>
        <w:t xml:space="preserve"> </w:t>
      </w:r>
      <w:r w:rsidRPr="00231A91">
        <w:rPr>
          <w:sz w:val="20"/>
          <w:lang w:val="el-GR"/>
        </w:rPr>
        <w:t>ολικά</w:t>
      </w:r>
      <w:r w:rsidRPr="00231A91">
        <w:rPr>
          <w:spacing w:val="36"/>
          <w:sz w:val="20"/>
          <w:lang w:val="el-GR"/>
        </w:rPr>
        <w:t xml:space="preserve"> </w:t>
      </w:r>
      <w:r w:rsidRPr="00231A91">
        <w:rPr>
          <w:sz w:val="20"/>
          <w:lang w:val="el-GR"/>
        </w:rPr>
        <w:t>ή</w:t>
      </w:r>
      <w:r w:rsidRPr="00231A91">
        <w:rPr>
          <w:spacing w:val="37"/>
          <w:sz w:val="20"/>
          <w:lang w:val="el-GR"/>
        </w:rPr>
        <w:t xml:space="preserve"> </w:t>
      </w:r>
      <w:r w:rsidRPr="00231A91">
        <w:rPr>
          <w:sz w:val="20"/>
          <w:lang w:val="el-GR"/>
        </w:rPr>
        <w:t>μερικά</w:t>
      </w:r>
      <w:r w:rsidRPr="00231A91">
        <w:rPr>
          <w:spacing w:val="35"/>
          <w:sz w:val="20"/>
          <w:lang w:val="el-GR"/>
        </w:rPr>
        <w:t xml:space="preserve"> </w:t>
      </w:r>
      <w:r w:rsidRPr="00231A91">
        <w:rPr>
          <w:sz w:val="20"/>
          <w:lang w:val="el-GR"/>
        </w:rPr>
        <w:t>χωρίς</w:t>
      </w:r>
      <w:r w:rsidRPr="00231A91">
        <w:rPr>
          <w:spacing w:val="35"/>
          <w:sz w:val="20"/>
          <w:lang w:val="el-GR"/>
        </w:rPr>
        <w:t xml:space="preserve"> </w:t>
      </w:r>
      <w:r w:rsidRPr="00231A91">
        <w:rPr>
          <w:sz w:val="20"/>
          <w:lang w:val="el-GR"/>
        </w:rPr>
        <w:t>καμία</w:t>
      </w:r>
      <w:r w:rsidRPr="00231A91">
        <w:rPr>
          <w:spacing w:val="36"/>
          <w:sz w:val="20"/>
          <w:lang w:val="el-GR"/>
        </w:rPr>
        <w:t xml:space="preserve"> </w:t>
      </w:r>
      <w:r w:rsidRPr="00231A91">
        <w:rPr>
          <w:sz w:val="20"/>
          <w:lang w:val="el-GR"/>
        </w:rPr>
        <w:t>από</w:t>
      </w:r>
      <w:r w:rsidRPr="00231A91">
        <w:rPr>
          <w:spacing w:val="35"/>
          <w:sz w:val="20"/>
          <w:lang w:val="el-GR"/>
        </w:rPr>
        <w:t xml:space="preserve"> </w:t>
      </w:r>
      <w:r w:rsidRPr="00231A91">
        <w:rPr>
          <w:sz w:val="20"/>
          <w:lang w:val="el-GR"/>
        </w:rPr>
        <w:t>μέρους</w:t>
      </w:r>
      <w:r w:rsidRPr="00231A91">
        <w:rPr>
          <w:spacing w:val="35"/>
          <w:sz w:val="20"/>
          <w:lang w:val="el-GR"/>
        </w:rPr>
        <w:t xml:space="preserve"> </w:t>
      </w:r>
      <w:r w:rsidRPr="00231A91">
        <w:rPr>
          <w:sz w:val="20"/>
          <w:lang w:val="el-GR"/>
        </w:rPr>
        <w:t>μας</w:t>
      </w:r>
      <w:r w:rsidRPr="00231A91">
        <w:rPr>
          <w:spacing w:val="38"/>
          <w:sz w:val="20"/>
          <w:lang w:val="el-GR"/>
        </w:rPr>
        <w:t xml:space="preserve"> </w:t>
      </w:r>
      <w:r w:rsidRPr="00231A91">
        <w:rPr>
          <w:sz w:val="20"/>
          <w:lang w:val="el-GR"/>
        </w:rPr>
        <w:t>αντίρρηση,</w:t>
      </w:r>
      <w:r w:rsidRPr="00231A91">
        <w:rPr>
          <w:spacing w:val="1"/>
          <w:sz w:val="20"/>
          <w:lang w:val="el-GR"/>
        </w:rPr>
        <w:t xml:space="preserve"> </w:t>
      </w:r>
      <w:r w:rsidRPr="00231A91">
        <w:rPr>
          <w:sz w:val="20"/>
          <w:lang w:val="el-GR"/>
        </w:rPr>
        <w:t>αμφισβήτηση</w:t>
      </w:r>
      <w:r w:rsidRPr="00231A91">
        <w:rPr>
          <w:spacing w:val="4"/>
          <w:sz w:val="20"/>
          <w:lang w:val="el-GR"/>
        </w:rPr>
        <w:t xml:space="preserve"> </w:t>
      </w:r>
      <w:r w:rsidRPr="00231A91">
        <w:rPr>
          <w:sz w:val="20"/>
          <w:lang w:val="el-GR"/>
        </w:rPr>
        <w:t>ή</w:t>
      </w:r>
      <w:r w:rsidRPr="00231A91">
        <w:rPr>
          <w:spacing w:val="6"/>
          <w:sz w:val="20"/>
          <w:lang w:val="el-GR"/>
        </w:rPr>
        <w:t xml:space="preserve"> </w:t>
      </w:r>
      <w:r w:rsidRPr="00231A91">
        <w:rPr>
          <w:sz w:val="20"/>
          <w:lang w:val="el-GR"/>
        </w:rPr>
        <w:t>ένσταση</w:t>
      </w:r>
      <w:r w:rsidRPr="00231A91">
        <w:rPr>
          <w:spacing w:val="5"/>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χωρίς</w:t>
      </w:r>
      <w:r w:rsidRPr="00231A91">
        <w:rPr>
          <w:spacing w:val="8"/>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ερευνηθεί</w:t>
      </w:r>
      <w:r w:rsidRPr="00231A91">
        <w:rPr>
          <w:spacing w:val="8"/>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βάσιμο</w:t>
      </w:r>
      <w:r w:rsidRPr="00231A91">
        <w:rPr>
          <w:spacing w:val="5"/>
          <w:sz w:val="20"/>
          <w:lang w:val="el-GR"/>
        </w:rPr>
        <w:t xml:space="preserve"> </w:t>
      </w:r>
      <w:r w:rsidRPr="00231A91">
        <w:rPr>
          <w:sz w:val="20"/>
          <w:lang w:val="el-GR"/>
        </w:rPr>
        <w:t>ή</w:t>
      </w:r>
      <w:r w:rsidRPr="00231A91">
        <w:rPr>
          <w:spacing w:val="6"/>
          <w:sz w:val="20"/>
          <w:lang w:val="el-GR"/>
        </w:rPr>
        <w:t xml:space="preserve"> </w:t>
      </w:r>
      <w:r w:rsidRPr="00231A91">
        <w:rPr>
          <w:sz w:val="20"/>
          <w:lang w:val="el-GR"/>
        </w:rPr>
        <w:t>μη</w:t>
      </w:r>
      <w:r w:rsidRPr="00231A91">
        <w:rPr>
          <w:spacing w:val="6"/>
          <w:sz w:val="20"/>
          <w:lang w:val="el-GR"/>
        </w:rPr>
        <w:t xml:space="preserve"> </w:t>
      </w:r>
      <w:r w:rsidRPr="00231A91">
        <w:rPr>
          <w:sz w:val="20"/>
          <w:lang w:val="el-GR"/>
        </w:rPr>
        <w:t>της</w:t>
      </w:r>
      <w:r w:rsidRPr="00231A91">
        <w:rPr>
          <w:spacing w:val="5"/>
          <w:sz w:val="20"/>
          <w:lang w:val="el-GR"/>
        </w:rPr>
        <w:t xml:space="preserve"> </w:t>
      </w:r>
      <w:r w:rsidRPr="00231A91">
        <w:rPr>
          <w:sz w:val="20"/>
          <w:lang w:val="el-GR"/>
        </w:rPr>
        <w:t>απαίτησης</w:t>
      </w:r>
      <w:r w:rsidRPr="00231A91">
        <w:rPr>
          <w:spacing w:val="5"/>
          <w:sz w:val="20"/>
          <w:lang w:val="el-GR"/>
        </w:rPr>
        <w:t xml:space="preserve"> </w:t>
      </w:r>
      <w:r w:rsidRPr="00231A91">
        <w:rPr>
          <w:sz w:val="20"/>
          <w:lang w:val="el-GR"/>
        </w:rPr>
        <w:t>σας</w:t>
      </w:r>
      <w:r w:rsidRPr="00231A91">
        <w:rPr>
          <w:spacing w:val="4"/>
          <w:sz w:val="20"/>
          <w:lang w:val="el-GR"/>
        </w:rPr>
        <w:t xml:space="preserve"> </w:t>
      </w:r>
      <w:r w:rsidRPr="00231A91">
        <w:rPr>
          <w:sz w:val="20"/>
          <w:lang w:val="el-GR"/>
        </w:rPr>
        <w:t>μέσα</w:t>
      </w:r>
      <w:r w:rsidRPr="00231A91">
        <w:rPr>
          <w:spacing w:val="4"/>
          <w:sz w:val="20"/>
          <w:lang w:val="el-GR"/>
        </w:rPr>
        <w:t xml:space="preserve"> </w:t>
      </w:r>
      <w:r w:rsidRPr="00231A91">
        <w:rPr>
          <w:sz w:val="20"/>
          <w:lang w:val="el-GR"/>
        </w:rPr>
        <w:t>σε</w:t>
      </w:r>
      <w:r w:rsidRPr="00231A91">
        <w:rPr>
          <w:rFonts w:ascii="Times New Roman" w:hAnsi="Times New Roman"/>
          <w:sz w:val="20"/>
          <w:lang w:val="el-GR"/>
        </w:rPr>
        <w:tab/>
      </w:r>
      <w:r w:rsidRPr="00231A91">
        <w:rPr>
          <w:sz w:val="20"/>
          <w:lang w:val="el-GR"/>
        </w:rPr>
        <w:t>ημέρες</w:t>
      </w:r>
      <w:r w:rsidR="00A92DC8">
        <w:rPr>
          <w:rStyle w:val="ad"/>
          <w:sz w:val="20"/>
          <w:lang w:val="el-GR"/>
        </w:rPr>
        <w:footnoteReference w:id="6"/>
      </w:r>
      <w:r w:rsidRPr="00231A91">
        <w:rPr>
          <w:spacing w:val="8"/>
          <w:sz w:val="20"/>
          <w:lang w:val="el-GR"/>
        </w:rPr>
        <w:t xml:space="preserve"> </w:t>
      </w:r>
      <w:r w:rsidRPr="00231A91">
        <w:rPr>
          <w:sz w:val="20"/>
          <w:lang w:val="el-GR"/>
        </w:rPr>
        <w:t>από</w:t>
      </w:r>
      <w:r w:rsidRPr="00231A91">
        <w:rPr>
          <w:spacing w:val="9"/>
          <w:sz w:val="20"/>
          <w:lang w:val="el-GR"/>
        </w:rPr>
        <w:t xml:space="preserve"> </w:t>
      </w:r>
      <w:r w:rsidRPr="00231A91">
        <w:rPr>
          <w:sz w:val="20"/>
          <w:lang w:val="el-GR"/>
        </w:rPr>
        <w:t>την</w:t>
      </w:r>
      <w:r w:rsidRPr="00231A91">
        <w:rPr>
          <w:spacing w:val="8"/>
          <w:sz w:val="20"/>
          <w:lang w:val="el-GR"/>
        </w:rPr>
        <w:t xml:space="preserve"> </w:t>
      </w:r>
      <w:r w:rsidRPr="00231A91">
        <w:rPr>
          <w:sz w:val="20"/>
          <w:lang w:val="el-GR"/>
        </w:rPr>
        <w:t>απλή</w:t>
      </w:r>
      <w:r w:rsidR="00533EEE">
        <w:rPr>
          <w:sz w:val="20"/>
          <w:lang w:val="el-GR"/>
        </w:rPr>
        <w:t xml:space="preserve"> </w:t>
      </w:r>
      <w:r w:rsidRPr="00231A91">
        <w:rPr>
          <w:sz w:val="20"/>
          <w:lang w:val="el-GR"/>
        </w:rPr>
        <w:t>έγγραφη</w:t>
      </w:r>
      <w:r w:rsidRPr="00231A91">
        <w:rPr>
          <w:spacing w:val="-4"/>
          <w:sz w:val="20"/>
          <w:lang w:val="el-GR"/>
        </w:rPr>
        <w:t xml:space="preserve"> </w:t>
      </w:r>
      <w:r w:rsidRPr="00231A91">
        <w:rPr>
          <w:sz w:val="20"/>
          <w:lang w:val="el-GR"/>
        </w:rPr>
        <w:t>ειδοποίησή</w:t>
      </w:r>
      <w:r w:rsidRPr="00231A91">
        <w:rPr>
          <w:spacing w:val="-3"/>
          <w:sz w:val="20"/>
          <w:lang w:val="el-GR"/>
        </w:rPr>
        <w:t xml:space="preserve"> </w:t>
      </w:r>
      <w:r w:rsidRPr="00231A91">
        <w:rPr>
          <w:sz w:val="20"/>
          <w:lang w:val="el-GR"/>
        </w:rPr>
        <w:t>σας.</w:t>
      </w:r>
    </w:p>
    <w:p w14:paraId="2A03F4F1" w14:textId="636F1B00" w:rsidR="00231A91" w:rsidRPr="00231A91" w:rsidRDefault="00231A91" w:rsidP="00231A91">
      <w:pPr>
        <w:tabs>
          <w:tab w:val="left" w:leader="dot" w:pos="5613"/>
        </w:tabs>
        <w:spacing w:after="0"/>
        <w:rPr>
          <w:sz w:val="20"/>
          <w:lang w:val="el-GR"/>
        </w:rPr>
      </w:pPr>
      <w:r w:rsidRPr="00231A91">
        <w:rPr>
          <w:sz w:val="20"/>
          <w:lang w:val="el-GR"/>
        </w:rPr>
        <w:t>Η</w:t>
      </w:r>
      <w:r w:rsidRPr="00231A91">
        <w:rPr>
          <w:spacing w:val="-2"/>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1"/>
          <w:sz w:val="20"/>
          <w:lang w:val="el-GR"/>
        </w:rPr>
        <w:t xml:space="preserve"> </w:t>
      </w:r>
      <w:r w:rsidRPr="00231A91">
        <w:rPr>
          <w:sz w:val="20"/>
          <w:lang w:val="el-GR"/>
        </w:rPr>
        <w:t>μέχρι</w:t>
      </w:r>
      <w:r w:rsidRPr="00231A91">
        <w:rPr>
          <w:spacing w:val="-1"/>
          <w:sz w:val="20"/>
          <w:lang w:val="el-GR"/>
        </w:rPr>
        <w:t xml:space="preserve"> </w:t>
      </w:r>
      <w:r w:rsidRPr="00231A91">
        <w:rPr>
          <w:sz w:val="20"/>
          <w:lang w:val="el-GR"/>
        </w:rPr>
        <w:t>και</w:t>
      </w:r>
      <w:r w:rsidRPr="00231A91">
        <w:rPr>
          <w:spacing w:val="-2"/>
          <w:sz w:val="20"/>
          <w:lang w:val="el-GR"/>
        </w:rPr>
        <w:t xml:space="preserve"> </w:t>
      </w:r>
      <w:r w:rsidRPr="00231A91">
        <w:rPr>
          <w:sz w:val="20"/>
          <w:lang w:val="el-GR"/>
        </w:rPr>
        <w:t>την</w:t>
      </w:r>
      <w:r w:rsidRPr="00231A91">
        <w:rPr>
          <w:rFonts w:ascii="Times New Roman" w:hAnsi="Times New Roman"/>
          <w:sz w:val="20"/>
          <w:lang w:val="el-GR"/>
        </w:rPr>
        <w:tab/>
      </w:r>
      <w:r w:rsidR="00A92DC8">
        <w:rPr>
          <w:rStyle w:val="ad"/>
          <w:rFonts w:ascii="Times New Roman" w:hAnsi="Times New Roman"/>
          <w:sz w:val="20"/>
          <w:lang w:val="el-GR"/>
        </w:rPr>
        <w:footnoteReference w:id="7"/>
      </w:r>
      <w:r w:rsidRPr="00231A91">
        <w:rPr>
          <w:sz w:val="20"/>
          <w:lang w:val="el-GR"/>
        </w:rPr>
        <w:t>.</w:t>
      </w:r>
    </w:p>
    <w:p w14:paraId="74D886A2" w14:textId="77777777" w:rsidR="00231A91" w:rsidRPr="00231A91" w:rsidRDefault="00231A91" w:rsidP="00231A91">
      <w:pPr>
        <w:spacing w:after="0"/>
        <w:rPr>
          <w:sz w:val="20"/>
          <w:lang w:val="el-GR"/>
        </w:rPr>
      </w:pPr>
      <w:r w:rsidRPr="00231A91">
        <w:rPr>
          <w:w w:val="99"/>
          <w:sz w:val="20"/>
          <w:lang w:val="el-GR"/>
        </w:rPr>
        <w:t>ή</w:t>
      </w:r>
    </w:p>
    <w:p w14:paraId="31B1E0D3" w14:textId="77777777" w:rsidR="00231A91" w:rsidRPr="00231A91" w:rsidRDefault="00231A91" w:rsidP="00231A91">
      <w:pPr>
        <w:spacing w:after="0"/>
        <w:rPr>
          <w:sz w:val="20"/>
          <w:lang w:val="el-GR"/>
        </w:rPr>
      </w:pPr>
      <w:r w:rsidRPr="00231A91">
        <w:rPr>
          <w:sz w:val="20"/>
          <w:lang w:val="el-GR"/>
        </w:rPr>
        <w:t>Η</w:t>
      </w:r>
      <w:r w:rsidRPr="00231A91">
        <w:rPr>
          <w:spacing w:val="1"/>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2"/>
          <w:sz w:val="20"/>
          <w:lang w:val="el-GR"/>
        </w:rPr>
        <w:t xml:space="preserve"> </w:t>
      </w:r>
      <w:r w:rsidRPr="00231A91">
        <w:rPr>
          <w:sz w:val="20"/>
          <w:lang w:val="el-GR"/>
        </w:rPr>
        <w:t>μέχρις</w:t>
      </w:r>
      <w:r w:rsidRPr="00231A91">
        <w:rPr>
          <w:spacing w:val="1"/>
          <w:sz w:val="20"/>
          <w:lang w:val="el-GR"/>
        </w:rPr>
        <w:t xml:space="preserve"> </w:t>
      </w:r>
      <w:r w:rsidRPr="00231A91">
        <w:rPr>
          <w:sz w:val="20"/>
          <w:lang w:val="el-GR"/>
        </w:rPr>
        <w:t>ότου</w:t>
      </w:r>
      <w:r w:rsidRPr="00231A91">
        <w:rPr>
          <w:spacing w:val="1"/>
          <w:sz w:val="20"/>
          <w:lang w:val="el-GR"/>
        </w:rPr>
        <w:t xml:space="preserve"> </w:t>
      </w:r>
      <w:r w:rsidRPr="00231A91">
        <w:rPr>
          <w:sz w:val="20"/>
          <w:lang w:val="el-GR"/>
        </w:rPr>
        <w:t>αυτή</w:t>
      </w:r>
      <w:r w:rsidRPr="00231A91">
        <w:rPr>
          <w:spacing w:val="2"/>
          <w:sz w:val="20"/>
          <w:lang w:val="el-GR"/>
        </w:rPr>
        <w:t xml:space="preserve"> </w:t>
      </w:r>
      <w:r w:rsidRPr="00231A91">
        <w:rPr>
          <w:sz w:val="20"/>
          <w:lang w:val="el-GR"/>
        </w:rPr>
        <w:t>μας</w:t>
      </w:r>
      <w:r w:rsidRPr="00231A91">
        <w:rPr>
          <w:spacing w:val="1"/>
          <w:sz w:val="20"/>
          <w:lang w:val="el-GR"/>
        </w:rPr>
        <w:t xml:space="preserve"> </w:t>
      </w:r>
      <w:r w:rsidRPr="00231A91">
        <w:rPr>
          <w:sz w:val="20"/>
          <w:lang w:val="el-GR"/>
        </w:rPr>
        <w:t>επιστραφεί</w:t>
      </w:r>
      <w:r w:rsidRPr="00231A91">
        <w:rPr>
          <w:spacing w:val="1"/>
          <w:sz w:val="20"/>
          <w:lang w:val="el-GR"/>
        </w:rPr>
        <w:t xml:space="preserve"> </w:t>
      </w:r>
      <w:r w:rsidRPr="00231A91">
        <w:rPr>
          <w:sz w:val="20"/>
          <w:lang w:val="el-GR"/>
        </w:rPr>
        <w:t>ή</w:t>
      </w:r>
      <w:r w:rsidRPr="00231A91">
        <w:rPr>
          <w:spacing w:val="2"/>
          <w:sz w:val="20"/>
          <w:lang w:val="el-GR"/>
        </w:rPr>
        <w:t xml:space="preserve"> </w:t>
      </w:r>
      <w:r w:rsidRPr="00231A91">
        <w:rPr>
          <w:sz w:val="20"/>
          <w:lang w:val="el-GR"/>
        </w:rPr>
        <w:t>μέχρις</w:t>
      </w:r>
      <w:r w:rsidRPr="00231A91">
        <w:rPr>
          <w:spacing w:val="1"/>
          <w:sz w:val="20"/>
          <w:lang w:val="el-GR"/>
        </w:rPr>
        <w:t xml:space="preserve"> </w:t>
      </w:r>
      <w:r w:rsidRPr="00231A91">
        <w:rPr>
          <w:sz w:val="20"/>
          <w:lang w:val="el-GR"/>
        </w:rPr>
        <w:t>ότου</w:t>
      </w:r>
      <w:r w:rsidRPr="00231A91">
        <w:rPr>
          <w:spacing w:val="2"/>
          <w:sz w:val="20"/>
          <w:lang w:val="el-GR"/>
        </w:rPr>
        <w:t xml:space="preserve"> </w:t>
      </w:r>
      <w:r w:rsidRPr="00231A91">
        <w:rPr>
          <w:sz w:val="20"/>
          <w:lang w:val="el-GR"/>
        </w:rPr>
        <w:t>λάβουμε</w:t>
      </w:r>
      <w:r w:rsidRPr="00231A91">
        <w:rPr>
          <w:spacing w:val="1"/>
          <w:sz w:val="20"/>
          <w:lang w:val="el-GR"/>
        </w:rPr>
        <w:t xml:space="preserve"> </w:t>
      </w:r>
      <w:r w:rsidRPr="00231A91">
        <w:rPr>
          <w:sz w:val="20"/>
          <w:lang w:val="el-GR"/>
        </w:rPr>
        <w:t>έγγραφη</w:t>
      </w:r>
      <w:r w:rsidRPr="00231A91">
        <w:rPr>
          <w:spacing w:val="2"/>
          <w:sz w:val="20"/>
          <w:lang w:val="el-GR"/>
        </w:rPr>
        <w:t xml:space="preserve"> </w:t>
      </w:r>
      <w:r w:rsidRPr="00231A91">
        <w:rPr>
          <w:sz w:val="20"/>
          <w:lang w:val="el-GR"/>
        </w:rPr>
        <w:t>δήλωσή</w:t>
      </w:r>
      <w:r w:rsidRPr="00231A91">
        <w:rPr>
          <w:spacing w:val="2"/>
          <w:sz w:val="20"/>
          <w:lang w:val="el-GR"/>
        </w:rPr>
        <w:t xml:space="preserve"> </w:t>
      </w:r>
      <w:r w:rsidRPr="00231A91">
        <w:rPr>
          <w:sz w:val="20"/>
          <w:lang w:val="el-GR"/>
        </w:rPr>
        <w:t>σας</w:t>
      </w:r>
      <w:r w:rsidRPr="00231A91">
        <w:rPr>
          <w:spacing w:val="1"/>
          <w:sz w:val="20"/>
          <w:lang w:val="el-GR"/>
        </w:rPr>
        <w:t xml:space="preserve"> </w:t>
      </w:r>
      <w:r w:rsidRPr="00231A91">
        <w:rPr>
          <w:sz w:val="20"/>
          <w:lang w:val="el-GR"/>
        </w:rPr>
        <w:t>ότι</w:t>
      </w:r>
      <w:r w:rsidRPr="00231A91">
        <w:rPr>
          <w:spacing w:val="1"/>
          <w:sz w:val="20"/>
          <w:lang w:val="el-GR"/>
        </w:rPr>
        <w:t xml:space="preserve"> </w:t>
      </w:r>
      <w:r w:rsidRPr="00231A91">
        <w:rPr>
          <w:sz w:val="20"/>
          <w:lang w:val="el-GR"/>
        </w:rPr>
        <w:t>μπορούμε</w:t>
      </w:r>
      <w:r w:rsidRPr="00231A91">
        <w:rPr>
          <w:spacing w:val="2"/>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θεωρήσουμε</w:t>
      </w:r>
      <w:r w:rsidRPr="00231A91">
        <w:rPr>
          <w:spacing w:val="1"/>
          <w:sz w:val="20"/>
          <w:lang w:val="el-GR"/>
        </w:rPr>
        <w:t xml:space="preserve"> </w:t>
      </w:r>
      <w:r w:rsidRPr="00231A91">
        <w:rPr>
          <w:sz w:val="20"/>
          <w:lang w:val="el-GR"/>
        </w:rPr>
        <w:t>την</w:t>
      </w:r>
      <w:r w:rsidRPr="00231A91">
        <w:rPr>
          <w:spacing w:val="-2"/>
          <w:sz w:val="20"/>
          <w:lang w:val="el-GR"/>
        </w:rPr>
        <w:t xml:space="preserve"> </w:t>
      </w:r>
      <w:r w:rsidRPr="00231A91">
        <w:rPr>
          <w:sz w:val="20"/>
          <w:lang w:val="el-GR"/>
        </w:rPr>
        <w:t>Τράπεζα</w:t>
      </w:r>
      <w:r w:rsidRPr="00231A91">
        <w:rPr>
          <w:spacing w:val="-1"/>
          <w:sz w:val="20"/>
          <w:lang w:val="el-GR"/>
        </w:rPr>
        <w:t xml:space="preserve"> </w:t>
      </w:r>
      <w:r w:rsidRPr="00231A91">
        <w:rPr>
          <w:sz w:val="20"/>
          <w:lang w:val="el-GR"/>
        </w:rPr>
        <w:t>μας</w:t>
      </w:r>
      <w:r w:rsidRPr="00231A91">
        <w:rPr>
          <w:spacing w:val="-2"/>
          <w:sz w:val="20"/>
          <w:lang w:val="el-GR"/>
        </w:rPr>
        <w:t xml:space="preserve"> </w:t>
      </w:r>
      <w:r w:rsidRPr="00231A91">
        <w:rPr>
          <w:sz w:val="20"/>
          <w:lang w:val="el-GR"/>
        </w:rPr>
        <w:t>απαλλαγμένη από κάθε</w:t>
      </w:r>
      <w:r w:rsidRPr="00231A91">
        <w:rPr>
          <w:spacing w:val="-2"/>
          <w:sz w:val="20"/>
          <w:lang w:val="el-GR"/>
        </w:rPr>
        <w:t xml:space="preserve"> </w:t>
      </w:r>
      <w:r w:rsidRPr="00231A91">
        <w:rPr>
          <w:sz w:val="20"/>
          <w:lang w:val="el-GR"/>
        </w:rPr>
        <w:t>σχετική</w:t>
      </w:r>
      <w:r w:rsidRPr="00231A91">
        <w:rPr>
          <w:spacing w:val="1"/>
          <w:sz w:val="20"/>
          <w:lang w:val="el-GR"/>
        </w:rPr>
        <w:t xml:space="preserve"> </w:t>
      </w:r>
      <w:r w:rsidRPr="00231A91">
        <w:rPr>
          <w:sz w:val="20"/>
          <w:lang w:val="el-GR"/>
        </w:rPr>
        <w:t>υποχρέωση εγγυοδοσίας</w:t>
      </w:r>
      <w:r w:rsidRPr="00231A91">
        <w:rPr>
          <w:spacing w:val="-2"/>
          <w:sz w:val="20"/>
          <w:lang w:val="el-GR"/>
        </w:rPr>
        <w:t xml:space="preserve"> </w:t>
      </w:r>
      <w:r w:rsidRPr="00231A91">
        <w:rPr>
          <w:sz w:val="20"/>
          <w:lang w:val="el-GR"/>
        </w:rPr>
        <w:t>μας.</w:t>
      </w:r>
    </w:p>
    <w:p w14:paraId="100ACEC1" w14:textId="77777777" w:rsidR="00231A91" w:rsidRPr="00231A91" w:rsidRDefault="00231A91" w:rsidP="00231A91">
      <w:pPr>
        <w:spacing w:after="0"/>
        <w:rPr>
          <w:sz w:val="20"/>
          <w:lang w:val="el-GR"/>
        </w:rPr>
      </w:pPr>
      <w:r w:rsidRPr="00231A91">
        <w:rPr>
          <w:sz w:val="20"/>
          <w:lang w:val="el-GR"/>
        </w:rPr>
        <w:t>Σε</w:t>
      </w:r>
      <w:r w:rsidRPr="00231A91">
        <w:rPr>
          <w:spacing w:val="-3"/>
          <w:sz w:val="20"/>
          <w:lang w:val="el-GR"/>
        </w:rPr>
        <w:t xml:space="preserve"> </w:t>
      </w:r>
      <w:r w:rsidRPr="00231A91">
        <w:rPr>
          <w:sz w:val="20"/>
          <w:lang w:val="el-GR"/>
        </w:rPr>
        <w:t>περίπτωση</w:t>
      </w:r>
      <w:r w:rsidRPr="00231A91">
        <w:rPr>
          <w:spacing w:val="-3"/>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εγγύησης,</w:t>
      </w:r>
      <w:r w:rsidRPr="00231A91">
        <w:rPr>
          <w:spacing w:val="-3"/>
          <w:sz w:val="20"/>
          <w:lang w:val="el-GR"/>
        </w:rPr>
        <w:t xml:space="preserve"> </w:t>
      </w:r>
      <w:r w:rsidRPr="00231A91">
        <w:rPr>
          <w:sz w:val="20"/>
          <w:lang w:val="el-GR"/>
        </w:rPr>
        <w:t>το</w:t>
      </w:r>
      <w:r w:rsidRPr="00231A91">
        <w:rPr>
          <w:spacing w:val="-3"/>
          <w:sz w:val="20"/>
          <w:lang w:val="el-GR"/>
        </w:rPr>
        <w:t xml:space="preserve"> </w:t>
      </w:r>
      <w:r w:rsidRPr="00231A91">
        <w:rPr>
          <w:sz w:val="20"/>
          <w:lang w:val="el-GR"/>
        </w:rPr>
        <w:t>ποσό</w:t>
      </w:r>
      <w:r w:rsidRPr="00231A91">
        <w:rPr>
          <w:spacing w:val="-3"/>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υπόκειται</w:t>
      </w:r>
      <w:r w:rsidRPr="00231A91">
        <w:rPr>
          <w:spacing w:val="-3"/>
          <w:sz w:val="20"/>
          <w:lang w:val="el-GR"/>
        </w:rPr>
        <w:t xml:space="preserve"> </w:t>
      </w:r>
      <w:r w:rsidRPr="00231A91">
        <w:rPr>
          <w:sz w:val="20"/>
          <w:lang w:val="el-GR"/>
        </w:rPr>
        <w:t>στο</w:t>
      </w:r>
      <w:r w:rsidRPr="00231A91">
        <w:rPr>
          <w:spacing w:val="-3"/>
          <w:sz w:val="20"/>
          <w:lang w:val="el-GR"/>
        </w:rPr>
        <w:t xml:space="preserve"> </w:t>
      </w:r>
      <w:r w:rsidRPr="00231A91">
        <w:rPr>
          <w:sz w:val="20"/>
          <w:lang w:val="el-GR"/>
        </w:rPr>
        <w:t>εκάστοτε</w:t>
      </w:r>
      <w:r w:rsidRPr="00231A91">
        <w:rPr>
          <w:spacing w:val="-3"/>
          <w:sz w:val="20"/>
          <w:lang w:val="el-GR"/>
        </w:rPr>
        <w:t xml:space="preserve"> </w:t>
      </w:r>
      <w:r w:rsidRPr="00231A91">
        <w:rPr>
          <w:sz w:val="20"/>
          <w:lang w:val="el-GR"/>
        </w:rPr>
        <w:t>ισχύον</w:t>
      </w:r>
      <w:r w:rsidRPr="00231A91">
        <w:rPr>
          <w:spacing w:val="-4"/>
          <w:sz w:val="20"/>
          <w:lang w:val="el-GR"/>
        </w:rPr>
        <w:t xml:space="preserve"> </w:t>
      </w:r>
      <w:r w:rsidRPr="00231A91">
        <w:rPr>
          <w:sz w:val="20"/>
          <w:lang w:val="el-GR"/>
        </w:rPr>
        <w:t>πάγιο</w:t>
      </w:r>
      <w:r w:rsidRPr="00231A91">
        <w:rPr>
          <w:spacing w:val="-3"/>
          <w:sz w:val="20"/>
          <w:lang w:val="el-GR"/>
        </w:rPr>
        <w:t xml:space="preserve"> </w:t>
      </w:r>
      <w:r w:rsidRPr="00231A91">
        <w:rPr>
          <w:sz w:val="20"/>
          <w:lang w:val="el-GR"/>
        </w:rPr>
        <w:t>τέλος</w:t>
      </w:r>
      <w:r w:rsidRPr="00231A91">
        <w:rPr>
          <w:spacing w:val="-1"/>
          <w:sz w:val="20"/>
          <w:lang w:val="el-GR"/>
        </w:rPr>
        <w:t xml:space="preserve"> </w:t>
      </w:r>
      <w:r w:rsidRPr="00231A91">
        <w:rPr>
          <w:sz w:val="20"/>
          <w:lang w:val="el-GR"/>
        </w:rPr>
        <w:t>χαρτοσήμου.</w:t>
      </w:r>
    </w:p>
    <w:p w14:paraId="09AA7C43" w14:textId="5515518C" w:rsidR="00231A91" w:rsidRPr="00231A91" w:rsidRDefault="00231A91" w:rsidP="00533EEE">
      <w:pPr>
        <w:tabs>
          <w:tab w:val="left" w:leader="dot" w:pos="7831"/>
        </w:tabs>
        <w:spacing w:after="0"/>
        <w:rPr>
          <w:sz w:val="20"/>
          <w:lang w:val="el-GR"/>
        </w:rPr>
      </w:pPr>
      <w:r w:rsidRPr="00231A91">
        <w:rPr>
          <w:sz w:val="20"/>
          <w:lang w:val="el-GR"/>
        </w:rPr>
        <w:t>Αποδεχόμαστε</w:t>
      </w:r>
      <w:r w:rsidRPr="00231A91">
        <w:rPr>
          <w:spacing w:val="31"/>
          <w:sz w:val="20"/>
          <w:lang w:val="el-GR"/>
        </w:rPr>
        <w:t xml:space="preserve"> </w:t>
      </w:r>
      <w:r w:rsidRPr="00231A91">
        <w:rPr>
          <w:sz w:val="20"/>
          <w:lang w:val="el-GR"/>
        </w:rPr>
        <w:t>να</w:t>
      </w:r>
      <w:r w:rsidRPr="00231A91">
        <w:rPr>
          <w:spacing w:val="30"/>
          <w:sz w:val="20"/>
          <w:lang w:val="el-GR"/>
        </w:rPr>
        <w:t xml:space="preserve"> </w:t>
      </w:r>
      <w:r w:rsidRPr="00231A91">
        <w:rPr>
          <w:sz w:val="20"/>
          <w:lang w:val="el-GR"/>
        </w:rPr>
        <w:t>παρατείνομε</w:t>
      </w:r>
      <w:r w:rsidRPr="00231A91">
        <w:rPr>
          <w:spacing w:val="31"/>
          <w:sz w:val="20"/>
          <w:lang w:val="el-GR"/>
        </w:rPr>
        <w:t xml:space="preserve"> </w:t>
      </w:r>
      <w:r w:rsidRPr="00231A91">
        <w:rPr>
          <w:sz w:val="20"/>
          <w:lang w:val="el-GR"/>
        </w:rPr>
        <w:t>την</w:t>
      </w:r>
      <w:r w:rsidRPr="00231A91">
        <w:rPr>
          <w:spacing w:val="30"/>
          <w:sz w:val="20"/>
          <w:lang w:val="el-GR"/>
        </w:rPr>
        <w:t xml:space="preserve"> </w:t>
      </w:r>
      <w:r w:rsidRPr="00231A91">
        <w:rPr>
          <w:sz w:val="20"/>
          <w:lang w:val="el-GR"/>
        </w:rPr>
        <w:t>ισχύ</w:t>
      </w:r>
      <w:r w:rsidRPr="00231A91">
        <w:rPr>
          <w:spacing w:val="31"/>
          <w:sz w:val="20"/>
          <w:lang w:val="el-GR"/>
        </w:rPr>
        <w:t xml:space="preserve"> </w:t>
      </w:r>
      <w:r w:rsidRPr="00231A91">
        <w:rPr>
          <w:sz w:val="20"/>
          <w:lang w:val="el-GR"/>
        </w:rPr>
        <w:t>της</w:t>
      </w:r>
      <w:r w:rsidRPr="00231A91">
        <w:rPr>
          <w:spacing w:val="30"/>
          <w:sz w:val="20"/>
          <w:lang w:val="el-GR"/>
        </w:rPr>
        <w:t xml:space="preserve"> </w:t>
      </w:r>
      <w:r w:rsidRPr="00231A91">
        <w:rPr>
          <w:sz w:val="20"/>
          <w:lang w:val="el-GR"/>
        </w:rPr>
        <w:t>εγγύησης</w:t>
      </w:r>
      <w:r w:rsidRPr="00231A91">
        <w:rPr>
          <w:spacing w:val="30"/>
          <w:sz w:val="20"/>
          <w:lang w:val="el-GR"/>
        </w:rPr>
        <w:t xml:space="preserve"> </w:t>
      </w:r>
      <w:r w:rsidRPr="00231A91">
        <w:rPr>
          <w:sz w:val="20"/>
          <w:lang w:val="el-GR"/>
        </w:rPr>
        <w:t>ύστερα</w:t>
      </w:r>
      <w:r w:rsidRPr="00231A91">
        <w:rPr>
          <w:spacing w:val="30"/>
          <w:sz w:val="20"/>
          <w:lang w:val="el-GR"/>
        </w:rPr>
        <w:t xml:space="preserve"> </w:t>
      </w:r>
      <w:r w:rsidRPr="00231A91">
        <w:rPr>
          <w:sz w:val="20"/>
          <w:lang w:val="el-GR"/>
        </w:rPr>
        <w:t>από</w:t>
      </w:r>
      <w:r w:rsidRPr="00231A91">
        <w:rPr>
          <w:spacing w:val="31"/>
          <w:sz w:val="20"/>
          <w:lang w:val="el-GR"/>
        </w:rPr>
        <w:t xml:space="preserve"> </w:t>
      </w:r>
      <w:r w:rsidRPr="00231A91">
        <w:rPr>
          <w:sz w:val="20"/>
          <w:lang w:val="el-GR"/>
        </w:rPr>
        <w:t>έγγραφο</w:t>
      </w:r>
      <w:r w:rsidRPr="00231A91">
        <w:rPr>
          <w:spacing w:val="31"/>
          <w:sz w:val="20"/>
          <w:lang w:val="el-GR"/>
        </w:rPr>
        <w:t xml:space="preserve"> </w:t>
      </w:r>
      <w:r w:rsidRPr="00231A91">
        <w:rPr>
          <w:sz w:val="20"/>
          <w:lang w:val="el-GR"/>
        </w:rPr>
        <w:t>της</w:t>
      </w:r>
      <w:r w:rsidRPr="00231A91">
        <w:rPr>
          <w:spacing w:val="30"/>
          <w:sz w:val="20"/>
          <w:lang w:val="el-GR"/>
        </w:rPr>
        <w:t xml:space="preserve"> </w:t>
      </w:r>
      <w:r w:rsidRPr="00231A91">
        <w:rPr>
          <w:sz w:val="20"/>
          <w:lang w:val="el-GR"/>
        </w:rPr>
        <w:t>Υπηρεσίας</w:t>
      </w:r>
      <w:r w:rsidRPr="00231A91">
        <w:rPr>
          <w:spacing w:val="29"/>
          <w:sz w:val="20"/>
          <w:lang w:val="el-GR"/>
        </w:rPr>
        <w:t xml:space="preserve"> </w:t>
      </w:r>
      <w:r w:rsidRPr="00231A91">
        <w:rPr>
          <w:sz w:val="20"/>
          <w:lang w:val="el-GR"/>
        </w:rPr>
        <w:t>σας,</w:t>
      </w:r>
      <w:r w:rsidRPr="00231A91">
        <w:rPr>
          <w:spacing w:val="30"/>
          <w:sz w:val="20"/>
          <w:lang w:val="el-GR"/>
        </w:rPr>
        <w:t xml:space="preserve"> </w:t>
      </w:r>
      <w:r w:rsidRPr="00231A91">
        <w:rPr>
          <w:sz w:val="20"/>
          <w:lang w:val="el-GR"/>
        </w:rPr>
        <w:t>στο</w:t>
      </w:r>
      <w:r w:rsidRPr="00231A91">
        <w:rPr>
          <w:spacing w:val="30"/>
          <w:sz w:val="20"/>
          <w:lang w:val="el-GR"/>
        </w:rPr>
        <w:t xml:space="preserve"> </w:t>
      </w:r>
      <w:r w:rsidRPr="00231A91">
        <w:rPr>
          <w:sz w:val="20"/>
          <w:lang w:val="el-GR"/>
        </w:rPr>
        <w:t>οποίο</w:t>
      </w:r>
      <w:r w:rsidRPr="00231A91">
        <w:rPr>
          <w:spacing w:val="31"/>
          <w:sz w:val="20"/>
          <w:lang w:val="el-GR"/>
        </w:rPr>
        <w:t xml:space="preserve"> </w:t>
      </w:r>
      <w:r w:rsidRPr="00231A91">
        <w:rPr>
          <w:sz w:val="20"/>
          <w:lang w:val="el-GR"/>
        </w:rPr>
        <w:t>επισυνάπτεται</w:t>
      </w:r>
      <w:r w:rsidRPr="00231A91">
        <w:rPr>
          <w:spacing w:val="30"/>
          <w:sz w:val="20"/>
          <w:lang w:val="el-GR"/>
        </w:rPr>
        <w:t xml:space="preserve"> </w:t>
      </w:r>
      <w:r w:rsidRPr="00231A91">
        <w:rPr>
          <w:sz w:val="20"/>
          <w:lang w:val="el-GR"/>
        </w:rPr>
        <w:t>η</w:t>
      </w:r>
      <w:r w:rsidRPr="00231A91">
        <w:rPr>
          <w:spacing w:val="1"/>
          <w:sz w:val="20"/>
          <w:lang w:val="el-GR"/>
        </w:rPr>
        <w:t xml:space="preserve"> </w:t>
      </w:r>
      <w:r w:rsidRPr="00231A91">
        <w:rPr>
          <w:sz w:val="20"/>
          <w:lang w:val="el-GR"/>
        </w:rPr>
        <w:t>συναίνεση</w:t>
      </w:r>
      <w:r w:rsidRPr="00231A91">
        <w:rPr>
          <w:spacing w:val="4"/>
          <w:sz w:val="20"/>
          <w:lang w:val="el-GR"/>
        </w:rPr>
        <w:t xml:space="preserve"> </w:t>
      </w:r>
      <w:r w:rsidRPr="00231A91">
        <w:rPr>
          <w:sz w:val="20"/>
          <w:lang w:val="el-GR"/>
        </w:rPr>
        <w:t>του</w:t>
      </w:r>
      <w:r w:rsidRPr="00231A91">
        <w:rPr>
          <w:spacing w:val="5"/>
          <w:sz w:val="20"/>
          <w:lang w:val="el-GR"/>
        </w:rPr>
        <w:t xml:space="preserve"> </w:t>
      </w:r>
      <w:r w:rsidRPr="00231A91">
        <w:rPr>
          <w:sz w:val="20"/>
          <w:lang w:val="el-GR"/>
        </w:rPr>
        <w:t>υπέρ</w:t>
      </w:r>
      <w:r w:rsidRPr="00231A91">
        <w:rPr>
          <w:spacing w:val="4"/>
          <w:sz w:val="20"/>
          <w:lang w:val="el-GR"/>
        </w:rPr>
        <w:t xml:space="preserve"> </w:t>
      </w:r>
      <w:r w:rsidRPr="00231A91">
        <w:rPr>
          <w:sz w:val="20"/>
          <w:lang w:val="el-GR"/>
        </w:rPr>
        <w:t>ου</w:t>
      </w:r>
      <w:r w:rsidRPr="00231A91">
        <w:rPr>
          <w:spacing w:val="5"/>
          <w:sz w:val="20"/>
          <w:lang w:val="el-GR"/>
        </w:rPr>
        <w:t xml:space="preserve"> </w:t>
      </w:r>
      <w:r w:rsidRPr="00231A91">
        <w:rPr>
          <w:sz w:val="20"/>
          <w:lang w:val="el-GR"/>
        </w:rPr>
        <w:t>για</w:t>
      </w:r>
      <w:r w:rsidRPr="00231A91">
        <w:rPr>
          <w:spacing w:val="5"/>
          <w:sz w:val="20"/>
          <w:lang w:val="el-GR"/>
        </w:rPr>
        <w:t xml:space="preserve"> </w:t>
      </w:r>
      <w:r w:rsidRPr="00231A91">
        <w:rPr>
          <w:sz w:val="20"/>
          <w:lang w:val="el-GR"/>
        </w:rPr>
        <w:t>την</w:t>
      </w:r>
      <w:r w:rsidRPr="00231A91">
        <w:rPr>
          <w:spacing w:val="4"/>
          <w:sz w:val="20"/>
          <w:lang w:val="el-GR"/>
        </w:rPr>
        <w:t xml:space="preserve"> </w:t>
      </w:r>
      <w:r w:rsidRPr="00231A91">
        <w:rPr>
          <w:sz w:val="20"/>
          <w:lang w:val="el-GR"/>
        </w:rPr>
        <w:t>παράταση</w:t>
      </w:r>
      <w:r w:rsidRPr="00231A91">
        <w:rPr>
          <w:spacing w:val="5"/>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προσφοράς,</w:t>
      </w:r>
      <w:r w:rsidRPr="00231A91">
        <w:rPr>
          <w:spacing w:val="5"/>
          <w:sz w:val="20"/>
          <w:lang w:val="el-GR"/>
        </w:rPr>
        <w:t xml:space="preserve"> </w:t>
      </w:r>
      <w:r w:rsidRPr="00231A91">
        <w:rPr>
          <w:sz w:val="20"/>
          <w:lang w:val="el-GR"/>
        </w:rPr>
        <w:t>σύμφωνα</w:t>
      </w:r>
      <w:r w:rsidRPr="00231A91">
        <w:rPr>
          <w:spacing w:val="5"/>
          <w:sz w:val="20"/>
          <w:lang w:val="el-GR"/>
        </w:rPr>
        <w:t xml:space="preserve"> </w:t>
      </w:r>
      <w:r w:rsidRPr="00231A91">
        <w:rPr>
          <w:sz w:val="20"/>
          <w:lang w:val="el-GR"/>
        </w:rPr>
        <w:t>με</w:t>
      </w:r>
      <w:r w:rsidRPr="00231A91">
        <w:rPr>
          <w:spacing w:val="5"/>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άρθρο</w:t>
      </w:r>
      <w:r w:rsidRPr="00231A91">
        <w:rPr>
          <w:rFonts w:ascii="Times New Roman" w:hAnsi="Times New Roman"/>
          <w:sz w:val="20"/>
          <w:lang w:val="el-GR"/>
        </w:rPr>
        <w:tab/>
      </w:r>
      <w:r w:rsidRPr="00231A91">
        <w:rPr>
          <w:sz w:val="20"/>
          <w:lang w:val="el-GR"/>
        </w:rPr>
        <w:t>της</w:t>
      </w:r>
      <w:r w:rsidRPr="00231A91">
        <w:rPr>
          <w:spacing w:val="4"/>
          <w:sz w:val="20"/>
          <w:lang w:val="el-GR"/>
        </w:rPr>
        <w:t xml:space="preserve"> </w:t>
      </w:r>
      <w:r w:rsidRPr="00231A91">
        <w:rPr>
          <w:sz w:val="20"/>
          <w:lang w:val="el-GR"/>
        </w:rPr>
        <w:t>Διακήρυξης,</w:t>
      </w:r>
      <w:r w:rsidRPr="00231A91">
        <w:rPr>
          <w:spacing w:val="3"/>
          <w:sz w:val="20"/>
          <w:lang w:val="el-GR"/>
        </w:rPr>
        <w:t xml:space="preserve"> </w:t>
      </w:r>
      <w:r w:rsidRPr="00231A91">
        <w:rPr>
          <w:sz w:val="20"/>
          <w:lang w:val="el-GR"/>
        </w:rPr>
        <w:t>με</w:t>
      </w:r>
      <w:r w:rsidRPr="00231A91">
        <w:rPr>
          <w:spacing w:val="4"/>
          <w:sz w:val="20"/>
          <w:lang w:val="el-GR"/>
        </w:rPr>
        <w:t xml:space="preserve"> </w:t>
      </w:r>
      <w:r w:rsidRPr="00231A91">
        <w:rPr>
          <w:sz w:val="20"/>
          <w:lang w:val="el-GR"/>
        </w:rPr>
        <w:t>την</w:t>
      </w:r>
      <w:r w:rsidRPr="00231A91">
        <w:rPr>
          <w:spacing w:val="3"/>
          <w:sz w:val="20"/>
          <w:lang w:val="el-GR"/>
        </w:rPr>
        <w:t xml:space="preserve"> </w:t>
      </w:r>
      <w:r w:rsidRPr="00231A91">
        <w:rPr>
          <w:sz w:val="20"/>
          <w:lang w:val="el-GR"/>
        </w:rPr>
        <w:t>προϋπόθεση</w:t>
      </w:r>
      <w:r w:rsidR="00FE51F4">
        <w:rPr>
          <w:sz w:val="20"/>
          <w:lang w:val="el-GR"/>
        </w:rPr>
        <w:t xml:space="preserve"> </w:t>
      </w:r>
      <w:r w:rsidRPr="00231A91">
        <w:rPr>
          <w:sz w:val="20"/>
          <w:lang w:val="el-GR"/>
        </w:rPr>
        <w:t>ότι</w:t>
      </w:r>
      <w:r w:rsidRPr="00231A91">
        <w:rPr>
          <w:spacing w:val="-3"/>
          <w:sz w:val="20"/>
          <w:lang w:val="el-GR"/>
        </w:rPr>
        <w:t xml:space="preserve"> </w:t>
      </w:r>
      <w:r w:rsidRPr="00231A91">
        <w:rPr>
          <w:sz w:val="20"/>
          <w:lang w:val="el-GR"/>
        </w:rPr>
        <w:t>το</w:t>
      </w:r>
      <w:r w:rsidRPr="00231A91">
        <w:rPr>
          <w:spacing w:val="-2"/>
          <w:sz w:val="20"/>
          <w:lang w:val="el-GR"/>
        </w:rPr>
        <w:t xml:space="preserve"> </w:t>
      </w:r>
      <w:r w:rsidRPr="00231A91">
        <w:rPr>
          <w:sz w:val="20"/>
          <w:lang w:val="el-GR"/>
        </w:rPr>
        <w:t>σχετικό</w:t>
      </w:r>
      <w:r w:rsidRPr="00231A91">
        <w:rPr>
          <w:spacing w:val="-2"/>
          <w:sz w:val="20"/>
          <w:lang w:val="el-GR"/>
        </w:rPr>
        <w:t xml:space="preserve"> </w:t>
      </w:r>
      <w:r w:rsidRPr="00231A91">
        <w:rPr>
          <w:sz w:val="20"/>
          <w:lang w:val="el-GR"/>
        </w:rPr>
        <w:t>αίτημά</w:t>
      </w:r>
      <w:r w:rsidRPr="00231A91">
        <w:rPr>
          <w:spacing w:val="-3"/>
          <w:sz w:val="20"/>
          <w:lang w:val="el-GR"/>
        </w:rPr>
        <w:t xml:space="preserve"> </w:t>
      </w:r>
      <w:r w:rsidRPr="00231A91">
        <w:rPr>
          <w:sz w:val="20"/>
          <w:lang w:val="el-GR"/>
        </w:rPr>
        <w:t>σας</w:t>
      </w:r>
      <w:r w:rsidRPr="00231A91">
        <w:rPr>
          <w:spacing w:val="-3"/>
          <w:sz w:val="20"/>
          <w:lang w:val="el-GR"/>
        </w:rPr>
        <w:t xml:space="preserve"> </w:t>
      </w:r>
      <w:r w:rsidRPr="00231A91">
        <w:rPr>
          <w:sz w:val="20"/>
          <w:lang w:val="el-GR"/>
        </w:rPr>
        <w:t>θα</w:t>
      </w:r>
      <w:r w:rsidRPr="00231A91">
        <w:rPr>
          <w:spacing w:val="-1"/>
          <w:sz w:val="20"/>
          <w:lang w:val="el-GR"/>
        </w:rPr>
        <w:t xml:space="preserve"> </w:t>
      </w:r>
      <w:r w:rsidRPr="00231A91">
        <w:rPr>
          <w:sz w:val="20"/>
          <w:lang w:val="el-GR"/>
        </w:rPr>
        <w:t>μας</w:t>
      </w:r>
      <w:r w:rsidRPr="00231A91">
        <w:rPr>
          <w:spacing w:val="-3"/>
          <w:sz w:val="20"/>
          <w:lang w:val="el-GR"/>
        </w:rPr>
        <w:t xml:space="preserve"> </w:t>
      </w:r>
      <w:r w:rsidRPr="00231A91">
        <w:rPr>
          <w:sz w:val="20"/>
          <w:lang w:val="el-GR"/>
        </w:rPr>
        <w:t>υποβληθεί</w:t>
      </w:r>
      <w:r w:rsidRPr="00231A91">
        <w:rPr>
          <w:spacing w:val="-2"/>
          <w:sz w:val="20"/>
          <w:lang w:val="el-GR"/>
        </w:rPr>
        <w:t xml:space="preserve"> </w:t>
      </w:r>
      <w:r w:rsidRPr="00231A91">
        <w:rPr>
          <w:sz w:val="20"/>
          <w:lang w:val="el-GR"/>
        </w:rPr>
        <w:t>πριν</w:t>
      </w:r>
      <w:r w:rsidRPr="00231A91">
        <w:rPr>
          <w:spacing w:val="-3"/>
          <w:sz w:val="20"/>
          <w:lang w:val="el-GR"/>
        </w:rPr>
        <w:t xml:space="preserve"> </w:t>
      </w:r>
      <w:r w:rsidRPr="00231A91">
        <w:rPr>
          <w:sz w:val="20"/>
          <w:lang w:val="el-GR"/>
        </w:rPr>
        <w:t>από</w:t>
      </w:r>
      <w:r w:rsidRPr="00231A91">
        <w:rPr>
          <w:spacing w:val="-3"/>
          <w:sz w:val="20"/>
          <w:lang w:val="el-GR"/>
        </w:rPr>
        <w:t xml:space="preserve"> </w:t>
      </w:r>
      <w:r w:rsidRPr="00231A91">
        <w:rPr>
          <w:sz w:val="20"/>
          <w:lang w:val="el-GR"/>
        </w:rPr>
        <w:t>την ημερομηνία</w:t>
      </w:r>
      <w:r w:rsidRPr="00231A91">
        <w:rPr>
          <w:spacing w:val="-3"/>
          <w:sz w:val="20"/>
          <w:lang w:val="el-GR"/>
        </w:rPr>
        <w:t xml:space="preserve"> </w:t>
      </w:r>
      <w:r w:rsidRPr="00231A91">
        <w:rPr>
          <w:sz w:val="20"/>
          <w:lang w:val="el-GR"/>
        </w:rPr>
        <w:t>λήξης</w:t>
      </w:r>
      <w:r w:rsidRPr="00231A91">
        <w:rPr>
          <w:spacing w:val="3"/>
          <w:sz w:val="20"/>
          <w:lang w:val="el-GR"/>
        </w:rPr>
        <w:t xml:space="preserve"> </w:t>
      </w:r>
      <w:r w:rsidRPr="00231A91">
        <w:rPr>
          <w:sz w:val="20"/>
          <w:lang w:val="el-GR"/>
        </w:rPr>
        <w:t>της.</w:t>
      </w:r>
    </w:p>
    <w:p w14:paraId="4B452786" w14:textId="370A1566" w:rsidR="00A92DC8" w:rsidRPr="00DA0DF6" w:rsidRDefault="00231A91" w:rsidP="00DA0DF6">
      <w:pPr>
        <w:spacing w:after="0"/>
        <w:rPr>
          <w:sz w:val="20"/>
          <w:lang w:val="el-GR"/>
        </w:rPr>
      </w:pPr>
      <w:r w:rsidRPr="00231A91">
        <w:rPr>
          <w:sz w:val="20"/>
          <w:lang w:val="el-GR"/>
        </w:rPr>
        <w:t>Βεβαιώνουμε</w:t>
      </w:r>
      <w:r w:rsidRPr="00231A91">
        <w:rPr>
          <w:spacing w:val="7"/>
          <w:sz w:val="20"/>
          <w:lang w:val="el-GR"/>
        </w:rPr>
        <w:t xml:space="preserve"> </w:t>
      </w:r>
      <w:r w:rsidRPr="00231A91">
        <w:rPr>
          <w:sz w:val="20"/>
          <w:lang w:val="el-GR"/>
        </w:rPr>
        <w:t>υπεύθυνα</w:t>
      </w:r>
      <w:r w:rsidRPr="00231A91">
        <w:rPr>
          <w:spacing w:val="5"/>
          <w:sz w:val="20"/>
          <w:lang w:val="el-GR"/>
        </w:rPr>
        <w:t xml:space="preserve"> </w:t>
      </w:r>
      <w:r w:rsidRPr="00231A91">
        <w:rPr>
          <w:sz w:val="20"/>
          <w:lang w:val="el-GR"/>
        </w:rPr>
        <w:t>ότι</w:t>
      </w:r>
      <w:r w:rsidRPr="00231A91">
        <w:rPr>
          <w:spacing w:val="7"/>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εγγυητικών</w:t>
      </w:r>
      <w:r w:rsidRPr="00231A91">
        <w:rPr>
          <w:spacing w:val="5"/>
          <w:sz w:val="20"/>
          <w:lang w:val="el-GR"/>
        </w:rPr>
        <w:t xml:space="preserve"> </w:t>
      </w:r>
      <w:r w:rsidRPr="00231A91">
        <w:rPr>
          <w:sz w:val="20"/>
          <w:lang w:val="el-GR"/>
        </w:rPr>
        <w:t>επιστολών</w:t>
      </w:r>
      <w:r w:rsidRPr="00231A91">
        <w:rPr>
          <w:spacing w:val="5"/>
          <w:sz w:val="20"/>
          <w:lang w:val="el-GR"/>
        </w:rPr>
        <w:t xml:space="preserve"> </w:t>
      </w:r>
      <w:r w:rsidRPr="00231A91">
        <w:rPr>
          <w:sz w:val="20"/>
          <w:lang w:val="el-GR"/>
        </w:rPr>
        <w:t>που</w:t>
      </w:r>
      <w:r w:rsidRPr="00231A91">
        <w:rPr>
          <w:spacing w:val="4"/>
          <w:sz w:val="20"/>
          <w:lang w:val="el-GR"/>
        </w:rPr>
        <w:t xml:space="preserve"> </w:t>
      </w:r>
      <w:r w:rsidRPr="00231A91">
        <w:rPr>
          <w:sz w:val="20"/>
          <w:lang w:val="el-GR"/>
        </w:rPr>
        <w:t>έχουν</w:t>
      </w:r>
      <w:r w:rsidRPr="00231A91">
        <w:rPr>
          <w:spacing w:val="7"/>
          <w:sz w:val="20"/>
          <w:lang w:val="el-GR"/>
        </w:rPr>
        <w:t xml:space="preserve"> </w:t>
      </w:r>
      <w:r w:rsidRPr="00231A91">
        <w:rPr>
          <w:sz w:val="20"/>
          <w:lang w:val="el-GR"/>
        </w:rPr>
        <w:t>δοθεί,</w:t>
      </w:r>
      <w:r w:rsidRPr="00231A91">
        <w:rPr>
          <w:spacing w:val="8"/>
          <w:sz w:val="20"/>
          <w:lang w:val="el-GR"/>
        </w:rPr>
        <w:t xml:space="preserve"> </w:t>
      </w:r>
      <w:r w:rsidRPr="00231A91">
        <w:rPr>
          <w:sz w:val="20"/>
          <w:lang w:val="el-GR"/>
        </w:rPr>
        <w:t>συνυπολογίζοντας</w:t>
      </w:r>
      <w:r w:rsidRPr="00231A91">
        <w:rPr>
          <w:spacing w:val="4"/>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της</w:t>
      </w:r>
      <w:r w:rsidRPr="00231A91">
        <w:rPr>
          <w:spacing w:val="6"/>
          <w:sz w:val="20"/>
          <w:lang w:val="el-GR"/>
        </w:rPr>
        <w:t xml:space="preserve"> </w:t>
      </w:r>
      <w:r w:rsidRPr="00231A91">
        <w:rPr>
          <w:sz w:val="20"/>
          <w:lang w:val="el-GR"/>
        </w:rPr>
        <w:t>παρούσας,</w:t>
      </w:r>
      <w:r w:rsidRPr="00231A91">
        <w:rPr>
          <w:spacing w:val="-42"/>
          <w:sz w:val="20"/>
          <w:lang w:val="el-GR"/>
        </w:rPr>
        <w:t xml:space="preserve"> </w:t>
      </w:r>
      <w:r w:rsidRPr="00231A91">
        <w:rPr>
          <w:sz w:val="20"/>
          <w:lang w:val="el-GR"/>
        </w:rPr>
        <w:t>δεν</w:t>
      </w:r>
      <w:r w:rsidRPr="00231A91">
        <w:rPr>
          <w:spacing w:val="-1"/>
          <w:sz w:val="20"/>
          <w:lang w:val="el-GR"/>
        </w:rPr>
        <w:t xml:space="preserve"> </w:t>
      </w:r>
      <w:r w:rsidRPr="00231A91">
        <w:rPr>
          <w:sz w:val="20"/>
          <w:lang w:val="el-GR"/>
        </w:rPr>
        <w:t>υπερβαίνει το</w:t>
      </w:r>
      <w:r w:rsidRPr="00231A91">
        <w:rPr>
          <w:spacing w:val="-1"/>
          <w:sz w:val="20"/>
          <w:lang w:val="el-GR"/>
        </w:rPr>
        <w:t xml:space="preserve"> </w:t>
      </w:r>
      <w:r w:rsidRPr="00231A91">
        <w:rPr>
          <w:sz w:val="20"/>
          <w:lang w:val="el-GR"/>
        </w:rPr>
        <w:t>όριο των</w:t>
      </w:r>
      <w:r w:rsidRPr="00231A91">
        <w:rPr>
          <w:spacing w:val="-1"/>
          <w:sz w:val="20"/>
          <w:lang w:val="el-GR"/>
        </w:rPr>
        <w:t xml:space="preserve"> </w:t>
      </w:r>
      <w:r w:rsidRPr="00231A91">
        <w:rPr>
          <w:sz w:val="20"/>
          <w:lang w:val="el-GR"/>
        </w:rPr>
        <w:t>εγγυήσεων</w:t>
      </w:r>
      <w:r w:rsidRPr="00231A91">
        <w:rPr>
          <w:spacing w:val="-2"/>
          <w:sz w:val="20"/>
          <w:lang w:val="el-GR"/>
        </w:rPr>
        <w:t xml:space="preserve"> </w:t>
      </w:r>
      <w:r w:rsidRPr="00231A91">
        <w:rPr>
          <w:sz w:val="20"/>
          <w:lang w:val="el-GR"/>
        </w:rPr>
        <w:t>που έχουμε το</w:t>
      </w:r>
      <w:r w:rsidRPr="00231A91">
        <w:rPr>
          <w:spacing w:val="1"/>
          <w:sz w:val="20"/>
          <w:lang w:val="el-GR"/>
        </w:rPr>
        <w:t xml:space="preserve"> </w:t>
      </w:r>
      <w:r w:rsidRPr="00231A91">
        <w:rPr>
          <w:sz w:val="20"/>
          <w:lang w:val="el-GR"/>
        </w:rPr>
        <w:t>δικαίωμα</w:t>
      </w:r>
      <w:r w:rsidRPr="00231A91">
        <w:rPr>
          <w:spacing w:val="-1"/>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εκδίδουμε.</w:t>
      </w:r>
    </w:p>
    <w:p w14:paraId="5C89680B" w14:textId="6204BBD4" w:rsidR="00A92DC8" w:rsidRDefault="00231A91" w:rsidP="00A92DC8">
      <w:pPr>
        <w:spacing w:before="1"/>
        <w:ind w:right="144"/>
        <w:jc w:val="right"/>
        <w:rPr>
          <w:spacing w:val="10"/>
          <w:position w:val="5"/>
          <w:sz w:val="12"/>
          <w:lang w:val="el-GR"/>
        </w:rPr>
      </w:pPr>
      <w:r w:rsidRPr="00231A91">
        <w:rPr>
          <w:sz w:val="20"/>
          <w:lang w:val="el-GR"/>
        </w:rPr>
        <w:t>Εξουσιοδοτημένη</w:t>
      </w:r>
      <w:r w:rsidRPr="00231A91">
        <w:rPr>
          <w:spacing w:val="-4"/>
          <w:sz w:val="20"/>
          <w:lang w:val="el-GR"/>
        </w:rPr>
        <w:t xml:space="preserve"> </w:t>
      </w:r>
      <w:r w:rsidRPr="00231A91">
        <w:rPr>
          <w:sz w:val="20"/>
          <w:lang w:val="el-GR"/>
        </w:rPr>
        <w:t>Υπογραφή)</w:t>
      </w:r>
      <w:r w:rsidR="00C30BF4">
        <w:rPr>
          <w:noProof/>
        </w:rPr>
        <mc:AlternateContent>
          <mc:Choice Requires="wps">
            <w:drawing>
              <wp:anchor distT="0" distB="0" distL="0" distR="0" simplePos="0" relativeHeight="251663360" behindDoc="1" locked="0" layoutInCell="1" allowOverlap="1" wp14:anchorId="148F4C37" wp14:editId="7E43641A">
                <wp:simplePos x="0" y="0"/>
                <wp:positionH relativeFrom="page">
                  <wp:posOffset>449580</wp:posOffset>
                </wp:positionH>
                <wp:positionV relativeFrom="paragraph">
                  <wp:posOffset>161925</wp:posOffset>
                </wp:positionV>
                <wp:extent cx="1828800" cy="8890"/>
                <wp:effectExtent l="0" t="0" r="0" b="0"/>
                <wp:wrapTopAndBottom/>
                <wp:docPr id="10" name="Ορθογώνιο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A2CD7DB" id="Ορθογώνιο 10" o:spid="_x0000_s1026" style="position:absolute;margin-left:35.4pt;margin-top:12.75pt;width:2in;height:.7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" fillcolor="black" stroked="f">
                <w10:wrap type="topAndBottom" anchorx="page"/>
              </v:rect>
            </w:pict>
          </mc:Fallback>
        </mc:AlternateContent>
      </w:r>
      <w:r w:rsidRPr="00231A91">
        <w:rPr>
          <w:spacing w:val="10"/>
          <w:position w:val="5"/>
          <w:sz w:val="12"/>
          <w:lang w:val="el-GR"/>
        </w:rPr>
        <w:t xml:space="preserve"> </w:t>
      </w:r>
    </w:p>
    <w:p w14:paraId="6AA68E01" w14:textId="12A29BFA" w:rsidR="007F156C" w:rsidRDefault="007F156C" w:rsidP="00A92DC8">
      <w:pPr>
        <w:spacing w:before="1"/>
        <w:ind w:right="144"/>
        <w:jc w:val="right"/>
        <w:rPr>
          <w:spacing w:val="10"/>
          <w:position w:val="5"/>
          <w:sz w:val="12"/>
          <w:lang w:val="el-GR"/>
        </w:rPr>
      </w:pPr>
    </w:p>
    <w:p w14:paraId="0346709C" w14:textId="405AB949" w:rsidR="007F156C" w:rsidRDefault="007F156C" w:rsidP="00A92DC8">
      <w:pPr>
        <w:spacing w:before="1"/>
        <w:ind w:right="144"/>
        <w:jc w:val="right"/>
        <w:rPr>
          <w:spacing w:val="10"/>
          <w:position w:val="5"/>
          <w:sz w:val="12"/>
          <w:lang w:val="el-GR"/>
        </w:rPr>
      </w:pPr>
    </w:p>
    <w:p w14:paraId="7382EA3A" w14:textId="0060B992" w:rsidR="007F156C" w:rsidRDefault="007F156C" w:rsidP="00A92DC8">
      <w:pPr>
        <w:spacing w:before="1"/>
        <w:ind w:right="144"/>
        <w:jc w:val="right"/>
        <w:rPr>
          <w:spacing w:val="10"/>
          <w:position w:val="5"/>
          <w:sz w:val="12"/>
          <w:lang w:val="el-GR"/>
        </w:rPr>
      </w:pPr>
    </w:p>
    <w:p w14:paraId="19BBCB51" w14:textId="54739B86" w:rsidR="007F156C" w:rsidRDefault="007F156C" w:rsidP="00A92DC8">
      <w:pPr>
        <w:spacing w:before="1"/>
        <w:ind w:right="144"/>
        <w:jc w:val="right"/>
        <w:rPr>
          <w:spacing w:val="10"/>
          <w:position w:val="5"/>
          <w:sz w:val="12"/>
          <w:lang w:val="el-GR"/>
        </w:rPr>
      </w:pPr>
    </w:p>
    <w:p w14:paraId="72223541" w14:textId="77777777" w:rsidR="007F156C" w:rsidRPr="00A92DC8" w:rsidRDefault="007F156C" w:rsidP="00A92DC8">
      <w:pPr>
        <w:spacing w:before="1"/>
        <w:ind w:right="144"/>
        <w:jc w:val="right"/>
        <w:rPr>
          <w:spacing w:val="10"/>
          <w:position w:val="5"/>
          <w:sz w:val="12"/>
          <w:lang w:val="el-GR"/>
        </w:rPr>
      </w:pPr>
    </w:p>
    <w:p w14:paraId="20FA6AE5" w14:textId="77777777" w:rsidR="00231A91" w:rsidRPr="00231A91" w:rsidRDefault="00231A91" w:rsidP="00231A91">
      <w:pPr>
        <w:spacing w:before="59"/>
        <w:ind w:left="3205" w:right="3153"/>
        <w:jc w:val="center"/>
        <w:rPr>
          <w:b/>
          <w:sz w:val="20"/>
          <w:lang w:val="el-GR"/>
        </w:rPr>
      </w:pPr>
      <w:r w:rsidRPr="00231A91">
        <w:rPr>
          <w:b/>
          <w:sz w:val="20"/>
          <w:lang w:val="el-GR"/>
        </w:rPr>
        <w:lastRenderedPageBreak/>
        <w:t>ΥΠΟΔΕΙΓΜΑ</w:t>
      </w:r>
      <w:r w:rsidRPr="00231A91">
        <w:rPr>
          <w:b/>
          <w:spacing w:val="-6"/>
          <w:sz w:val="20"/>
          <w:lang w:val="el-GR"/>
        </w:rPr>
        <w:t xml:space="preserve"> </w:t>
      </w:r>
      <w:r w:rsidRPr="00231A91">
        <w:rPr>
          <w:b/>
          <w:sz w:val="20"/>
          <w:lang w:val="el-GR"/>
        </w:rPr>
        <w:t>ΕΓΓΥΗΤΙΚΗΣ</w:t>
      </w:r>
      <w:r w:rsidRPr="00231A91">
        <w:rPr>
          <w:b/>
          <w:spacing w:val="-3"/>
          <w:sz w:val="20"/>
          <w:lang w:val="el-GR"/>
        </w:rPr>
        <w:t xml:space="preserve"> </w:t>
      </w:r>
      <w:r w:rsidRPr="00231A91">
        <w:rPr>
          <w:b/>
          <w:sz w:val="20"/>
          <w:lang w:val="el-GR"/>
        </w:rPr>
        <w:t>ΕΠΙΣΤΟΛΗΣ</w:t>
      </w:r>
      <w:r w:rsidRPr="00231A91">
        <w:rPr>
          <w:b/>
          <w:spacing w:val="-6"/>
          <w:sz w:val="20"/>
          <w:lang w:val="el-GR"/>
        </w:rPr>
        <w:t xml:space="preserve"> </w:t>
      </w:r>
      <w:r w:rsidRPr="00231A91">
        <w:rPr>
          <w:b/>
          <w:sz w:val="20"/>
          <w:lang w:val="el-GR"/>
        </w:rPr>
        <w:t>ΚΑΛΗΣ</w:t>
      </w:r>
      <w:r w:rsidRPr="00231A91">
        <w:rPr>
          <w:b/>
          <w:spacing w:val="-5"/>
          <w:sz w:val="20"/>
          <w:lang w:val="el-GR"/>
        </w:rPr>
        <w:t xml:space="preserve"> </w:t>
      </w:r>
      <w:r w:rsidRPr="00231A91">
        <w:rPr>
          <w:b/>
          <w:sz w:val="20"/>
          <w:lang w:val="el-GR"/>
        </w:rPr>
        <w:t>ΕΚΤΕΛΕΣΗ</w:t>
      </w:r>
      <w:r>
        <w:rPr>
          <w:b/>
          <w:sz w:val="20"/>
          <w:lang w:val="el-GR"/>
        </w:rPr>
        <w:t>Σ</w:t>
      </w:r>
    </w:p>
    <w:p w14:paraId="41E3A8AF" w14:textId="77777777" w:rsidR="00231A91" w:rsidRPr="00231A91" w:rsidRDefault="00231A91" w:rsidP="00231A91">
      <w:pPr>
        <w:tabs>
          <w:tab w:val="left" w:leader="dot" w:pos="5956"/>
        </w:tabs>
        <w:spacing w:after="0"/>
        <w:rPr>
          <w:sz w:val="20"/>
          <w:lang w:val="el-GR"/>
        </w:rPr>
      </w:pPr>
      <w:r w:rsidRPr="00231A91">
        <w:rPr>
          <w:sz w:val="20"/>
          <w:lang w:val="el-GR"/>
        </w:rPr>
        <w:t>Εκδότης</w:t>
      </w:r>
      <w:r w:rsidRPr="00231A91">
        <w:rPr>
          <w:spacing w:val="-5"/>
          <w:sz w:val="20"/>
          <w:lang w:val="el-GR"/>
        </w:rPr>
        <w:t xml:space="preserve"> </w:t>
      </w:r>
      <w:r w:rsidRPr="00231A91">
        <w:rPr>
          <w:sz w:val="20"/>
          <w:lang w:val="el-GR"/>
        </w:rPr>
        <w:t>(Πλήρης</w:t>
      </w:r>
      <w:r w:rsidRPr="00231A91">
        <w:rPr>
          <w:spacing w:val="-3"/>
          <w:sz w:val="20"/>
          <w:lang w:val="el-GR"/>
        </w:rPr>
        <w:t xml:space="preserve"> </w:t>
      </w:r>
      <w:r w:rsidRPr="00231A91">
        <w:rPr>
          <w:sz w:val="20"/>
          <w:lang w:val="el-GR"/>
        </w:rPr>
        <w:t>επωνυμία</w:t>
      </w:r>
      <w:r w:rsidRPr="00231A91">
        <w:rPr>
          <w:spacing w:val="-5"/>
          <w:sz w:val="20"/>
          <w:lang w:val="el-GR"/>
        </w:rPr>
        <w:t xml:space="preserve"> </w:t>
      </w:r>
      <w:r w:rsidRPr="00231A91">
        <w:rPr>
          <w:sz w:val="20"/>
          <w:lang w:val="el-GR"/>
        </w:rPr>
        <w:t>Πιστωτικού</w:t>
      </w:r>
      <w:r w:rsidRPr="00231A91">
        <w:rPr>
          <w:spacing w:val="-3"/>
          <w:sz w:val="20"/>
          <w:lang w:val="el-GR"/>
        </w:rPr>
        <w:t xml:space="preserve"> </w:t>
      </w:r>
      <w:r w:rsidRPr="00231A91">
        <w:rPr>
          <w:sz w:val="20"/>
          <w:lang w:val="el-GR"/>
        </w:rPr>
        <w:t>Ιδρύματος</w:t>
      </w:r>
      <w:r w:rsidRPr="00231A91">
        <w:rPr>
          <w:rFonts w:ascii="Times New Roman" w:hAnsi="Times New Roman"/>
          <w:sz w:val="20"/>
          <w:lang w:val="el-GR"/>
        </w:rPr>
        <w:tab/>
      </w:r>
      <w:r w:rsidRPr="00231A91">
        <w:rPr>
          <w:sz w:val="20"/>
          <w:lang w:val="el-GR"/>
        </w:rPr>
        <w:t>)</w:t>
      </w:r>
    </w:p>
    <w:p w14:paraId="55CB2514" w14:textId="77777777" w:rsidR="00231A91" w:rsidRDefault="00231A91" w:rsidP="00231A91">
      <w:pPr>
        <w:spacing w:after="0"/>
        <w:rPr>
          <w:sz w:val="20"/>
        </w:rPr>
      </w:pPr>
      <w:proofErr w:type="spellStart"/>
      <w:r>
        <w:rPr>
          <w:sz w:val="20"/>
        </w:rPr>
        <w:t>Ημερομηνί</w:t>
      </w:r>
      <w:proofErr w:type="spellEnd"/>
      <w:r>
        <w:rPr>
          <w:sz w:val="20"/>
        </w:rPr>
        <w:t>α</w:t>
      </w:r>
      <w:r>
        <w:rPr>
          <w:spacing w:val="-6"/>
          <w:sz w:val="20"/>
        </w:rPr>
        <w:t xml:space="preserve"> </w:t>
      </w:r>
      <w:proofErr w:type="spellStart"/>
      <w:r>
        <w:rPr>
          <w:sz w:val="20"/>
        </w:rPr>
        <w:t>έκδοσης</w:t>
      </w:r>
      <w:proofErr w:type="spellEnd"/>
      <w:r>
        <w:rPr>
          <w:spacing w:val="-5"/>
          <w:sz w:val="20"/>
        </w:rPr>
        <w:t xml:space="preserve"> </w:t>
      </w:r>
      <w:r>
        <w:rPr>
          <w:sz w:val="20"/>
        </w:rPr>
        <w:t>……………………………..</w:t>
      </w:r>
    </w:p>
    <w:p w14:paraId="6D5A527F" w14:textId="77777777" w:rsidR="00231A91" w:rsidRDefault="00231A91" w:rsidP="00231A91">
      <w:pPr>
        <w:pStyle w:val="af0"/>
        <w:spacing w:after="0"/>
        <w:rPr>
          <w:sz w:val="13"/>
        </w:rPr>
      </w:pPr>
    </w:p>
    <w:tbl>
      <w:tblPr>
        <w:tblStyle w:val="TableNormal"/>
        <w:tblW w:w="0" w:type="auto"/>
        <w:tblInd w:w="123" w:type="dxa"/>
        <w:tblLayout w:type="fixed"/>
        <w:tblLook w:val="01E0" w:firstRow="1" w:lastRow="1" w:firstColumn="1" w:lastColumn="1" w:noHBand="0" w:noVBand="0"/>
      </w:tblPr>
      <w:tblGrid>
        <w:gridCol w:w="784"/>
        <w:gridCol w:w="5606"/>
      </w:tblGrid>
      <w:tr w:rsidR="00231A91" w:rsidRPr="006501E2" w14:paraId="775EC3D1" w14:textId="77777777" w:rsidTr="00231A91">
        <w:trPr>
          <w:trHeight w:val="1175"/>
        </w:trPr>
        <w:tc>
          <w:tcPr>
            <w:tcW w:w="784" w:type="dxa"/>
            <w:hideMark/>
          </w:tcPr>
          <w:p w14:paraId="3D1BB0FF" w14:textId="77777777" w:rsidR="00231A91" w:rsidRPr="00706D6E" w:rsidRDefault="00231A91" w:rsidP="00231A91">
            <w:pPr>
              <w:pStyle w:val="TableParagraph"/>
              <w:rPr>
                <w:b/>
                <w:lang w:val="en-US"/>
              </w:rPr>
            </w:pPr>
            <w:proofErr w:type="spellStart"/>
            <w:r w:rsidRPr="00706D6E">
              <w:rPr>
                <w:b/>
                <w:lang w:val="en-US"/>
              </w:rPr>
              <w:t>Προς</w:t>
            </w:r>
            <w:proofErr w:type="spellEnd"/>
            <w:r w:rsidRPr="00706D6E">
              <w:rPr>
                <w:b/>
                <w:lang w:val="en-US"/>
              </w:rPr>
              <w:t>:</w:t>
            </w:r>
          </w:p>
        </w:tc>
        <w:tc>
          <w:tcPr>
            <w:tcW w:w="5606" w:type="dxa"/>
            <w:hideMark/>
          </w:tcPr>
          <w:p w14:paraId="6A61FEFA" w14:textId="77777777" w:rsidR="006501E2" w:rsidRPr="006501E2" w:rsidRDefault="006501E2" w:rsidP="006501E2">
            <w:pPr>
              <w:adjustRightInd w:val="0"/>
              <w:spacing w:after="0"/>
              <w:ind w:right="-426"/>
              <w:contextualSpacing/>
              <w:rPr>
                <w:color w:val="000000"/>
                <w:lang w:val="el-GR"/>
              </w:rPr>
            </w:pPr>
            <w:r w:rsidRPr="006501E2">
              <w:rPr>
                <w:color w:val="000000"/>
                <w:lang w:val="el-GR"/>
              </w:rPr>
              <w:t>Ανεξάρτητη Αρχή Δημοσίων Εσόδων</w:t>
            </w:r>
          </w:p>
          <w:p w14:paraId="4C7F9C94" w14:textId="77777777" w:rsidR="006501E2" w:rsidRPr="006501E2" w:rsidRDefault="006501E2" w:rsidP="006501E2">
            <w:pPr>
              <w:adjustRightInd w:val="0"/>
              <w:spacing w:after="0"/>
              <w:ind w:right="-426"/>
              <w:contextualSpacing/>
              <w:rPr>
                <w:color w:val="00000A"/>
                <w:lang w:val="el-GR"/>
              </w:rPr>
            </w:pPr>
            <w:r w:rsidRPr="006501E2">
              <w:rPr>
                <w:color w:val="000000"/>
                <w:lang w:val="el-GR"/>
              </w:rPr>
              <w:t>Γενική Διεύθυνση Οικονομικών και Τεχνικών Υπηρεσιών</w:t>
            </w:r>
          </w:p>
          <w:p w14:paraId="56A6B8D9" w14:textId="77777777" w:rsidR="006501E2" w:rsidRPr="006501E2" w:rsidRDefault="006501E2" w:rsidP="006501E2">
            <w:pPr>
              <w:adjustRightInd w:val="0"/>
              <w:spacing w:after="0"/>
              <w:ind w:right="-426"/>
              <w:contextualSpacing/>
              <w:rPr>
                <w:color w:val="000000"/>
                <w:lang w:val="el-GR"/>
              </w:rPr>
            </w:pPr>
            <w:r w:rsidRPr="006501E2">
              <w:rPr>
                <w:color w:val="000000"/>
                <w:lang w:val="el-GR"/>
              </w:rPr>
              <w:t xml:space="preserve">Διεύθυνση Στρατηγικής και Εκτέλεσης Προμηθειών  </w:t>
            </w:r>
          </w:p>
          <w:p w14:paraId="550E49ED" w14:textId="77777777" w:rsidR="006501E2" w:rsidRPr="006501E2" w:rsidRDefault="006501E2" w:rsidP="006501E2">
            <w:pPr>
              <w:adjustRightInd w:val="0"/>
              <w:spacing w:after="0"/>
              <w:ind w:right="-426"/>
              <w:contextualSpacing/>
              <w:rPr>
                <w:color w:val="000000"/>
                <w:lang w:val="el-GR"/>
              </w:rPr>
            </w:pPr>
            <w:r w:rsidRPr="006501E2">
              <w:rPr>
                <w:color w:val="000000"/>
                <w:lang w:val="el-GR"/>
              </w:rPr>
              <w:t>Τμήμα Β1 – Διενέργειας Προμηθειών Τακτικού Προϋπολογισμού</w:t>
            </w:r>
          </w:p>
          <w:p w14:paraId="2036F4EC" w14:textId="77777777" w:rsidR="00231A91" w:rsidRPr="006501E2" w:rsidRDefault="006501E2" w:rsidP="006501E2">
            <w:pPr>
              <w:pStyle w:val="TableParagraph"/>
            </w:pPr>
            <w:r w:rsidRPr="006501E2">
              <w:rPr>
                <w:color w:val="000000"/>
              </w:rPr>
              <w:t>Πειραιώς 180 Ταύρος</w:t>
            </w:r>
          </w:p>
        </w:tc>
      </w:tr>
    </w:tbl>
    <w:p w14:paraId="098B3113" w14:textId="77777777" w:rsidR="00231A91" w:rsidRDefault="00231A91" w:rsidP="00231A91">
      <w:pPr>
        <w:pStyle w:val="af0"/>
        <w:spacing w:after="0"/>
        <w:rPr>
          <w:rFonts w:eastAsia="Calibri"/>
          <w:szCs w:val="22"/>
          <w:lang w:val="el-GR" w:eastAsia="en-US"/>
        </w:rPr>
      </w:pPr>
    </w:p>
    <w:p w14:paraId="3BE65B07" w14:textId="1B65DA5D" w:rsidR="00231A91" w:rsidRPr="00231A91" w:rsidRDefault="00231A91" w:rsidP="00231A91">
      <w:pPr>
        <w:tabs>
          <w:tab w:val="left" w:leader="dot" w:pos="5147"/>
        </w:tabs>
        <w:spacing w:after="0"/>
        <w:rPr>
          <w:sz w:val="20"/>
          <w:lang w:val="el-GR"/>
        </w:rPr>
      </w:pPr>
      <w:r w:rsidRPr="00231A91">
        <w:rPr>
          <w:sz w:val="20"/>
          <w:lang w:val="el-GR"/>
        </w:rPr>
        <w:t>Εγγύηση</w:t>
      </w:r>
      <w:r w:rsidRPr="00231A91">
        <w:rPr>
          <w:spacing w:val="-3"/>
          <w:sz w:val="20"/>
          <w:lang w:val="el-GR"/>
        </w:rPr>
        <w:t xml:space="preserve"> </w:t>
      </w:r>
      <w:r w:rsidRPr="00231A91">
        <w:rPr>
          <w:sz w:val="20"/>
          <w:lang w:val="el-GR"/>
        </w:rPr>
        <w:t>μας</w:t>
      </w:r>
      <w:r w:rsidRPr="00231A91">
        <w:rPr>
          <w:spacing w:val="-4"/>
          <w:sz w:val="20"/>
          <w:lang w:val="el-GR"/>
        </w:rPr>
        <w:t xml:space="preserve"> </w:t>
      </w:r>
      <w:r w:rsidRPr="00231A91">
        <w:rPr>
          <w:sz w:val="20"/>
          <w:lang w:val="el-GR"/>
        </w:rPr>
        <w:t>υπ’</w:t>
      </w:r>
      <w:r w:rsidRPr="00231A91">
        <w:rPr>
          <w:spacing w:val="-3"/>
          <w:sz w:val="20"/>
          <w:lang w:val="el-GR"/>
        </w:rPr>
        <w:t xml:space="preserve"> </w:t>
      </w:r>
      <w:proofErr w:type="spellStart"/>
      <w:r w:rsidRPr="00231A91">
        <w:rPr>
          <w:sz w:val="20"/>
          <w:lang w:val="el-GR"/>
        </w:rPr>
        <w:t>αριθμ</w:t>
      </w:r>
      <w:proofErr w:type="spellEnd"/>
      <w:r w:rsidRPr="00231A91">
        <w:rPr>
          <w:sz w:val="20"/>
          <w:lang w:val="el-GR"/>
        </w:rPr>
        <w:t>.</w:t>
      </w:r>
      <w:r w:rsidRPr="00231A91">
        <w:rPr>
          <w:spacing w:val="-2"/>
          <w:sz w:val="20"/>
          <w:lang w:val="el-GR"/>
        </w:rPr>
        <w:t xml:space="preserve"> </w:t>
      </w:r>
      <w:r w:rsidRPr="00231A91">
        <w:rPr>
          <w:sz w:val="20"/>
          <w:lang w:val="el-GR"/>
        </w:rPr>
        <w:t>………………..</w:t>
      </w:r>
      <w:r w:rsidRPr="00231A91">
        <w:rPr>
          <w:spacing w:val="-3"/>
          <w:sz w:val="20"/>
          <w:lang w:val="el-GR"/>
        </w:rPr>
        <w:t xml:space="preserve"> </w:t>
      </w:r>
      <w:r w:rsidRPr="00231A91">
        <w:rPr>
          <w:sz w:val="20"/>
          <w:lang w:val="el-GR"/>
        </w:rPr>
        <w:t>ποσού</w:t>
      </w:r>
      <w:r w:rsidRPr="00231A91">
        <w:rPr>
          <w:rFonts w:ascii="Times New Roman" w:hAnsi="Times New Roman"/>
          <w:sz w:val="20"/>
          <w:lang w:val="el-GR"/>
        </w:rPr>
        <w:tab/>
      </w:r>
      <w:r w:rsidRPr="00231A91">
        <w:rPr>
          <w:sz w:val="20"/>
          <w:lang w:val="el-GR"/>
        </w:rPr>
        <w:t>ευρώ</w:t>
      </w:r>
      <w:r w:rsidR="00A92DC8">
        <w:rPr>
          <w:rStyle w:val="ad"/>
          <w:sz w:val="20"/>
          <w:lang w:val="el-GR"/>
        </w:rPr>
        <w:footnoteReference w:id="8"/>
      </w:r>
      <w:r w:rsidRPr="00231A91">
        <w:rPr>
          <w:sz w:val="20"/>
          <w:lang w:val="el-GR"/>
        </w:rPr>
        <w:t>.</w:t>
      </w:r>
    </w:p>
    <w:p w14:paraId="0F3EED11" w14:textId="178989F7" w:rsidR="00231A91" w:rsidRPr="00231A91" w:rsidRDefault="00231A91" w:rsidP="00231A91">
      <w:pPr>
        <w:tabs>
          <w:tab w:val="left" w:leader="dot" w:pos="9773"/>
        </w:tabs>
        <w:spacing w:after="0"/>
        <w:rPr>
          <w:sz w:val="20"/>
          <w:lang w:val="el-GR"/>
        </w:rPr>
      </w:pPr>
      <w:r w:rsidRPr="00231A91">
        <w:rPr>
          <w:sz w:val="20"/>
          <w:lang w:val="el-GR"/>
        </w:rPr>
        <w:t>Έχουμε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τιμή</w:t>
      </w:r>
      <w:r w:rsidRPr="00231A91">
        <w:rPr>
          <w:spacing w:val="6"/>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σας</w:t>
      </w:r>
      <w:r w:rsidRPr="00231A91">
        <w:rPr>
          <w:spacing w:val="5"/>
          <w:sz w:val="20"/>
          <w:lang w:val="el-GR"/>
        </w:rPr>
        <w:t xml:space="preserve"> </w:t>
      </w:r>
      <w:r w:rsidRPr="00231A91">
        <w:rPr>
          <w:sz w:val="20"/>
          <w:lang w:val="el-GR"/>
        </w:rPr>
        <w:t>γνωρίσουμε</w:t>
      </w:r>
      <w:r w:rsidRPr="00231A91">
        <w:rPr>
          <w:spacing w:val="7"/>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εγγυόμαστε</w:t>
      </w:r>
      <w:r w:rsidRPr="00231A91">
        <w:rPr>
          <w:spacing w:val="6"/>
          <w:sz w:val="20"/>
          <w:lang w:val="el-GR"/>
        </w:rPr>
        <w:t xml:space="preserve"> </w:t>
      </w:r>
      <w:r w:rsidRPr="00231A91">
        <w:rPr>
          <w:sz w:val="20"/>
          <w:lang w:val="el-GR"/>
        </w:rPr>
        <w:t>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παρούσα</w:t>
      </w:r>
      <w:r w:rsidRPr="00231A91">
        <w:rPr>
          <w:spacing w:val="5"/>
          <w:sz w:val="20"/>
          <w:lang w:val="el-GR"/>
        </w:rPr>
        <w:t xml:space="preserve"> </w:t>
      </w:r>
      <w:r w:rsidRPr="00231A91">
        <w:rPr>
          <w:sz w:val="20"/>
          <w:lang w:val="el-GR"/>
        </w:rPr>
        <w:t>επιστολή</w:t>
      </w:r>
      <w:r w:rsidRPr="00231A91">
        <w:rPr>
          <w:spacing w:val="7"/>
          <w:sz w:val="20"/>
          <w:lang w:val="el-GR"/>
        </w:rPr>
        <w:t xml:space="preserve"> </w:t>
      </w:r>
      <w:r w:rsidRPr="00231A91">
        <w:rPr>
          <w:sz w:val="20"/>
          <w:lang w:val="el-GR"/>
        </w:rPr>
        <w:t>ανέκκλητα</w:t>
      </w:r>
      <w:r w:rsidRPr="00231A91">
        <w:rPr>
          <w:spacing w:val="5"/>
          <w:sz w:val="20"/>
          <w:lang w:val="el-GR"/>
        </w:rPr>
        <w:t xml:space="preserve"> </w:t>
      </w:r>
      <w:r w:rsidRPr="00231A91">
        <w:rPr>
          <w:sz w:val="20"/>
          <w:lang w:val="el-GR"/>
        </w:rPr>
        <w:t>και</w:t>
      </w:r>
      <w:r w:rsidRPr="00231A91">
        <w:rPr>
          <w:spacing w:val="6"/>
          <w:sz w:val="20"/>
          <w:lang w:val="el-GR"/>
        </w:rPr>
        <w:t xml:space="preserve"> </w:t>
      </w:r>
      <w:r w:rsidRPr="00231A91">
        <w:rPr>
          <w:sz w:val="20"/>
          <w:lang w:val="el-GR"/>
        </w:rPr>
        <w:t>ανεπιφύλακτα</w:t>
      </w:r>
      <w:r w:rsidRPr="00231A91">
        <w:rPr>
          <w:spacing w:val="5"/>
          <w:sz w:val="20"/>
          <w:lang w:val="el-GR"/>
        </w:rPr>
        <w:t xml:space="preserve"> </w:t>
      </w:r>
      <w:r w:rsidRPr="00231A91">
        <w:rPr>
          <w:sz w:val="20"/>
          <w:lang w:val="el-GR"/>
        </w:rPr>
        <w:t>παραιτούμενοι</w:t>
      </w:r>
      <w:r w:rsidRPr="00231A91">
        <w:rPr>
          <w:spacing w:val="6"/>
          <w:sz w:val="20"/>
          <w:lang w:val="el-GR"/>
        </w:rPr>
        <w:t xml:space="preserve"> </w:t>
      </w:r>
      <w:r w:rsidRPr="00231A91">
        <w:rPr>
          <w:sz w:val="20"/>
          <w:lang w:val="el-GR"/>
        </w:rPr>
        <w:t>του</w:t>
      </w:r>
      <w:r w:rsidRPr="00231A91">
        <w:rPr>
          <w:spacing w:val="1"/>
          <w:sz w:val="20"/>
          <w:lang w:val="el-GR"/>
        </w:rPr>
        <w:t xml:space="preserve"> </w:t>
      </w:r>
      <w:r w:rsidRPr="00231A91">
        <w:rPr>
          <w:sz w:val="20"/>
          <w:lang w:val="el-GR"/>
        </w:rPr>
        <w:t>δικαιώματος</w:t>
      </w:r>
      <w:r w:rsidRPr="00231A91">
        <w:rPr>
          <w:spacing w:val="-5"/>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διαιρέσεως</w:t>
      </w:r>
      <w:r w:rsidRPr="00231A91">
        <w:rPr>
          <w:spacing w:val="-4"/>
          <w:sz w:val="20"/>
          <w:lang w:val="el-GR"/>
        </w:rPr>
        <w:t xml:space="preserve"> </w:t>
      </w:r>
      <w:r w:rsidRPr="00231A91">
        <w:rPr>
          <w:sz w:val="20"/>
          <w:lang w:val="el-GR"/>
        </w:rPr>
        <w:t>και</w:t>
      </w:r>
      <w:r w:rsidRPr="00231A91">
        <w:rPr>
          <w:spacing w:val="-3"/>
          <w:sz w:val="20"/>
          <w:lang w:val="el-GR"/>
        </w:rPr>
        <w:t xml:space="preserve"> </w:t>
      </w:r>
      <w:proofErr w:type="spellStart"/>
      <w:r w:rsidRPr="00231A91">
        <w:rPr>
          <w:sz w:val="20"/>
          <w:lang w:val="el-GR"/>
        </w:rPr>
        <w:t>διζήσεως</w:t>
      </w:r>
      <w:proofErr w:type="spellEnd"/>
      <w:r w:rsidRPr="00231A91">
        <w:rPr>
          <w:spacing w:val="-3"/>
          <w:sz w:val="20"/>
          <w:lang w:val="el-GR"/>
        </w:rPr>
        <w:t xml:space="preserve"> </w:t>
      </w:r>
      <w:r w:rsidRPr="00231A91">
        <w:rPr>
          <w:sz w:val="20"/>
          <w:lang w:val="el-GR"/>
        </w:rPr>
        <w:t>μέχρι</w:t>
      </w:r>
      <w:r w:rsidRPr="00231A91">
        <w:rPr>
          <w:spacing w:val="-4"/>
          <w:sz w:val="20"/>
          <w:lang w:val="el-GR"/>
        </w:rPr>
        <w:t xml:space="preserve"> </w:t>
      </w:r>
      <w:r w:rsidRPr="00231A91">
        <w:rPr>
          <w:sz w:val="20"/>
          <w:lang w:val="el-GR"/>
        </w:rPr>
        <w:t>του</w:t>
      </w:r>
      <w:r w:rsidRPr="00231A91">
        <w:rPr>
          <w:spacing w:val="-3"/>
          <w:sz w:val="20"/>
          <w:lang w:val="el-GR"/>
        </w:rPr>
        <w:t xml:space="preserve"> </w:t>
      </w:r>
      <w:r w:rsidRPr="00231A91">
        <w:rPr>
          <w:sz w:val="20"/>
          <w:lang w:val="el-GR"/>
        </w:rPr>
        <w:t>ποσού</w:t>
      </w:r>
      <w:r w:rsidRPr="00231A91">
        <w:rPr>
          <w:spacing w:val="-3"/>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ευρώ</w:t>
      </w:r>
      <w:r w:rsidRPr="00231A91">
        <w:rPr>
          <w:rFonts w:ascii="Times New Roman" w:hAnsi="Times New Roman"/>
          <w:sz w:val="20"/>
          <w:lang w:val="el-GR"/>
        </w:rPr>
        <w:tab/>
      </w:r>
      <w:r w:rsidR="00A92DC8">
        <w:rPr>
          <w:rStyle w:val="ad"/>
          <w:rFonts w:ascii="Times New Roman" w:hAnsi="Times New Roman"/>
          <w:sz w:val="20"/>
          <w:lang w:val="el-GR"/>
        </w:rPr>
        <w:footnoteReference w:id="9"/>
      </w:r>
    </w:p>
    <w:p w14:paraId="7C1970A0" w14:textId="77777777" w:rsidR="00231A91" w:rsidRDefault="00231A91" w:rsidP="00231A91">
      <w:pPr>
        <w:spacing w:after="0"/>
        <w:rPr>
          <w:sz w:val="20"/>
        </w:rPr>
      </w:pPr>
      <w:r>
        <w:rPr>
          <w:sz w:val="20"/>
        </w:rPr>
        <w:t>υπ</w:t>
      </w:r>
      <w:proofErr w:type="spellStart"/>
      <w:r>
        <w:rPr>
          <w:sz w:val="20"/>
        </w:rPr>
        <w:t>έρ</w:t>
      </w:r>
      <w:proofErr w:type="spellEnd"/>
      <w:r>
        <w:rPr>
          <w:spacing w:val="-4"/>
          <w:sz w:val="20"/>
        </w:rPr>
        <w:t xml:space="preserve"> </w:t>
      </w:r>
      <w:proofErr w:type="spellStart"/>
      <w:r>
        <w:rPr>
          <w:sz w:val="20"/>
        </w:rPr>
        <w:t>του</w:t>
      </w:r>
      <w:proofErr w:type="spellEnd"/>
      <w:r>
        <w:rPr>
          <w:sz w:val="20"/>
        </w:rPr>
        <w:t>:</w:t>
      </w:r>
    </w:p>
    <w:p w14:paraId="7702A6F4" w14:textId="77777777" w:rsidR="00231A91" w:rsidRPr="00231A91" w:rsidRDefault="00231A91" w:rsidP="0048707F">
      <w:pPr>
        <w:pStyle w:val="aff1"/>
        <w:widowControl w:val="0"/>
        <w:numPr>
          <w:ilvl w:val="0"/>
          <w:numId w:val="11"/>
        </w:numPr>
        <w:tabs>
          <w:tab w:val="left" w:pos="419"/>
          <w:tab w:val="left" w:leader="dot" w:pos="9914"/>
        </w:tabs>
        <w:autoSpaceDE w:val="0"/>
        <w:autoSpaceDN w:val="0"/>
        <w:ind w:left="0" w:hanging="212"/>
        <w:contextualSpacing w:val="0"/>
        <w:rPr>
          <w:lang w:val="el-GR"/>
        </w:rPr>
      </w:pPr>
      <w:r w:rsidRPr="00231A91">
        <w:rPr>
          <w:lang w:val="el-GR"/>
        </w:rPr>
        <w:t>[σε</w:t>
      </w:r>
      <w:r w:rsidRPr="00231A91">
        <w:rPr>
          <w:spacing w:val="-5"/>
          <w:lang w:val="el-GR"/>
        </w:rPr>
        <w:t xml:space="preserve"> </w:t>
      </w:r>
      <w:r w:rsidRPr="00231A91">
        <w:rPr>
          <w:lang w:val="el-GR"/>
        </w:rPr>
        <w:t>περίπτωση</w:t>
      </w:r>
      <w:r w:rsidRPr="00231A91">
        <w:rPr>
          <w:spacing w:val="-3"/>
          <w:lang w:val="el-GR"/>
        </w:rPr>
        <w:t xml:space="preserve"> </w:t>
      </w:r>
      <w:r w:rsidRPr="00231A91">
        <w:rPr>
          <w:lang w:val="el-GR"/>
        </w:rPr>
        <w:t>φυσικού</w:t>
      </w:r>
      <w:r w:rsidRPr="00231A91">
        <w:rPr>
          <w:spacing w:val="-4"/>
          <w:lang w:val="el-GR"/>
        </w:rPr>
        <w:t xml:space="preserve"> </w:t>
      </w:r>
      <w:r w:rsidRPr="00231A91">
        <w:rPr>
          <w:lang w:val="el-GR"/>
        </w:rPr>
        <w:t>προσώπου]:</w:t>
      </w:r>
      <w:r w:rsidRPr="00231A91">
        <w:rPr>
          <w:spacing w:val="-4"/>
          <w:lang w:val="el-GR"/>
        </w:rPr>
        <w:t xml:space="preserve"> </w:t>
      </w:r>
      <w:r w:rsidRPr="00231A91">
        <w:rPr>
          <w:lang w:val="el-GR"/>
        </w:rPr>
        <w:t>(ονοματεπώνυμο,</w:t>
      </w:r>
      <w:r w:rsidRPr="00231A91">
        <w:rPr>
          <w:spacing w:val="-3"/>
          <w:lang w:val="el-GR"/>
        </w:rPr>
        <w:t xml:space="preserve"> </w:t>
      </w:r>
      <w:r w:rsidRPr="00231A91">
        <w:rPr>
          <w:lang w:val="el-GR"/>
        </w:rPr>
        <w:t>πατρώνυμο)</w:t>
      </w:r>
      <w:r w:rsidRPr="00231A91">
        <w:rPr>
          <w:spacing w:val="-1"/>
          <w:lang w:val="el-GR"/>
        </w:rPr>
        <w:t xml:space="preserve"> </w:t>
      </w:r>
      <w:r w:rsidRPr="00231A91">
        <w:rPr>
          <w:lang w:val="el-GR"/>
        </w:rPr>
        <w:t>......,</w:t>
      </w:r>
      <w:r w:rsidRPr="00231A91">
        <w:rPr>
          <w:spacing w:val="-4"/>
          <w:lang w:val="el-GR"/>
        </w:rPr>
        <w:t xml:space="preserve"> </w:t>
      </w:r>
      <w:r w:rsidRPr="00231A91">
        <w:rPr>
          <w:lang w:val="el-GR"/>
        </w:rPr>
        <w:t>ΑΦΜ:</w:t>
      </w:r>
      <w:r w:rsidRPr="00231A91">
        <w:rPr>
          <w:spacing w:val="-4"/>
          <w:lang w:val="el-GR"/>
        </w:rPr>
        <w:t xml:space="preserve"> </w:t>
      </w:r>
      <w:r w:rsidRPr="00231A91">
        <w:rPr>
          <w:lang w:val="el-GR"/>
        </w:rPr>
        <w:t>.......,</w:t>
      </w:r>
      <w:r w:rsidRPr="00231A91">
        <w:rPr>
          <w:spacing w:val="-1"/>
          <w:lang w:val="el-GR"/>
        </w:rPr>
        <w:t xml:space="preserve"> </w:t>
      </w:r>
      <w:r w:rsidRPr="00231A91">
        <w:rPr>
          <w:lang w:val="el-GR"/>
        </w:rPr>
        <w:t>(διεύθυνση)</w:t>
      </w:r>
      <w:r w:rsidRPr="00231A91">
        <w:rPr>
          <w:rFonts w:ascii="Times New Roman" w:hAnsi="Times New Roman"/>
          <w:lang w:val="el-GR"/>
        </w:rPr>
        <w:tab/>
      </w:r>
      <w:r w:rsidRPr="00231A91">
        <w:rPr>
          <w:lang w:val="el-GR"/>
        </w:rPr>
        <w:t>, ή</w:t>
      </w:r>
    </w:p>
    <w:p w14:paraId="3BCBD028" w14:textId="77777777" w:rsidR="00231A91" w:rsidRDefault="00231A91" w:rsidP="0048707F">
      <w:pPr>
        <w:pStyle w:val="aff1"/>
        <w:widowControl w:val="0"/>
        <w:numPr>
          <w:ilvl w:val="0"/>
          <w:numId w:val="11"/>
        </w:numPr>
        <w:tabs>
          <w:tab w:val="left" w:pos="465"/>
          <w:tab w:val="left" w:leader="dot" w:pos="10044"/>
        </w:tabs>
        <w:autoSpaceDE w:val="0"/>
        <w:autoSpaceDN w:val="0"/>
        <w:ind w:left="0" w:hanging="258"/>
        <w:contextualSpacing w:val="0"/>
      </w:pPr>
      <w:r w:rsidRPr="00231A91">
        <w:rPr>
          <w:lang w:val="el-GR"/>
        </w:rPr>
        <w:t>[σε</w:t>
      </w:r>
      <w:r w:rsidRPr="00231A91">
        <w:rPr>
          <w:spacing w:val="-6"/>
          <w:lang w:val="el-GR"/>
        </w:rPr>
        <w:t xml:space="preserve"> </w:t>
      </w:r>
      <w:r w:rsidRPr="00231A91">
        <w:rPr>
          <w:lang w:val="el-GR"/>
        </w:rPr>
        <w:t>περίπτωση</w:t>
      </w:r>
      <w:r w:rsidRPr="00231A91">
        <w:rPr>
          <w:spacing w:val="-4"/>
          <w:lang w:val="el-GR"/>
        </w:rPr>
        <w:t xml:space="preserve"> </w:t>
      </w:r>
      <w:r w:rsidRPr="00231A91">
        <w:rPr>
          <w:lang w:val="el-GR"/>
        </w:rPr>
        <w:t>νομικού</w:t>
      </w:r>
      <w:r w:rsidRPr="00231A91">
        <w:rPr>
          <w:spacing w:val="-4"/>
          <w:lang w:val="el-GR"/>
        </w:rPr>
        <w:t xml:space="preserve"> </w:t>
      </w:r>
      <w:r w:rsidRPr="00231A91">
        <w:rPr>
          <w:lang w:val="el-GR"/>
        </w:rPr>
        <w:t>προσώπου]:</w:t>
      </w:r>
      <w:r w:rsidRPr="00231A91">
        <w:rPr>
          <w:spacing w:val="-5"/>
          <w:lang w:val="el-GR"/>
        </w:rPr>
        <w:t xml:space="preserve"> </w:t>
      </w:r>
      <w:r w:rsidRPr="00231A91">
        <w:rPr>
          <w:lang w:val="el-GR"/>
        </w:rPr>
        <w:t>(πλήρη</w:t>
      </w:r>
      <w:r w:rsidRPr="00231A91">
        <w:rPr>
          <w:spacing w:val="-5"/>
          <w:lang w:val="el-GR"/>
        </w:rPr>
        <w:t xml:space="preserve"> </w:t>
      </w:r>
      <w:r w:rsidRPr="00231A91">
        <w:rPr>
          <w:lang w:val="el-GR"/>
        </w:rPr>
        <w:t>επωνυμία)..........,</w:t>
      </w:r>
      <w:r w:rsidRPr="00231A91">
        <w:rPr>
          <w:spacing w:val="-4"/>
          <w:lang w:val="el-GR"/>
        </w:rPr>
        <w:t xml:space="preserve"> </w:t>
      </w:r>
      <w:r w:rsidRPr="00231A91">
        <w:rPr>
          <w:lang w:val="el-GR"/>
        </w:rPr>
        <w:t>ΑΦΜ:.............</w:t>
      </w:r>
      <w:r w:rsidRPr="00231A91">
        <w:rPr>
          <w:spacing w:val="1"/>
          <w:lang w:val="el-GR"/>
        </w:rPr>
        <w:t xml:space="preserve"> </w:t>
      </w:r>
      <w:r>
        <w:t>(</w:t>
      </w:r>
      <w:proofErr w:type="spellStart"/>
      <w:r>
        <w:t>διεύθυνση</w:t>
      </w:r>
      <w:proofErr w:type="spellEnd"/>
      <w:r>
        <w:t>)</w:t>
      </w:r>
      <w:r>
        <w:rPr>
          <w:rFonts w:ascii="Times New Roman" w:hAnsi="Times New Roman"/>
        </w:rPr>
        <w:tab/>
      </w:r>
      <w:r>
        <w:t>ή</w:t>
      </w:r>
    </w:p>
    <w:p w14:paraId="14FD6F91" w14:textId="77777777" w:rsidR="00231A91" w:rsidRPr="00231A91" w:rsidRDefault="00231A91" w:rsidP="0048707F">
      <w:pPr>
        <w:pStyle w:val="aff1"/>
        <w:widowControl w:val="0"/>
        <w:numPr>
          <w:ilvl w:val="0"/>
          <w:numId w:val="11"/>
        </w:numPr>
        <w:tabs>
          <w:tab w:val="left" w:pos="511"/>
        </w:tabs>
        <w:autoSpaceDE w:val="0"/>
        <w:autoSpaceDN w:val="0"/>
        <w:ind w:left="0" w:hanging="304"/>
        <w:contextualSpacing w:val="0"/>
        <w:rPr>
          <w:lang w:val="el-GR"/>
        </w:rPr>
      </w:pPr>
      <w:r w:rsidRPr="00231A91">
        <w:rPr>
          <w:lang w:val="el-GR"/>
        </w:rPr>
        <w:t>[σε</w:t>
      </w:r>
      <w:r w:rsidRPr="00231A91">
        <w:rPr>
          <w:spacing w:val="-3"/>
          <w:lang w:val="el-GR"/>
        </w:rPr>
        <w:t xml:space="preserve"> </w:t>
      </w:r>
      <w:r w:rsidRPr="00231A91">
        <w:rPr>
          <w:lang w:val="el-GR"/>
        </w:rPr>
        <w:t>περίπτωση</w:t>
      </w:r>
      <w:r w:rsidRPr="00231A91">
        <w:rPr>
          <w:spacing w:val="-2"/>
          <w:lang w:val="el-GR"/>
        </w:rPr>
        <w:t xml:space="preserve"> </w:t>
      </w:r>
      <w:r w:rsidRPr="00231A91">
        <w:rPr>
          <w:lang w:val="el-GR"/>
        </w:rPr>
        <w:t>ένωσης</w:t>
      </w:r>
      <w:r w:rsidRPr="00231A91">
        <w:rPr>
          <w:spacing w:val="-3"/>
          <w:lang w:val="el-GR"/>
        </w:rPr>
        <w:t xml:space="preserve"> </w:t>
      </w:r>
      <w:r w:rsidRPr="00231A91">
        <w:rPr>
          <w:lang w:val="el-GR"/>
        </w:rPr>
        <w:t>ή</w:t>
      </w:r>
      <w:r w:rsidRPr="00231A91">
        <w:rPr>
          <w:spacing w:val="-2"/>
          <w:lang w:val="el-GR"/>
        </w:rPr>
        <w:t xml:space="preserve"> </w:t>
      </w:r>
      <w:r w:rsidRPr="00231A91">
        <w:rPr>
          <w:lang w:val="el-GR"/>
        </w:rPr>
        <w:t>κοινοπραξίας:]</w:t>
      </w:r>
      <w:r w:rsidRPr="00231A91">
        <w:rPr>
          <w:spacing w:val="-4"/>
          <w:lang w:val="el-GR"/>
        </w:rPr>
        <w:t xml:space="preserve"> </w:t>
      </w:r>
      <w:r w:rsidRPr="00231A91">
        <w:rPr>
          <w:lang w:val="el-GR"/>
        </w:rPr>
        <w:t>των</w:t>
      </w:r>
      <w:r w:rsidRPr="00231A91">
        <w:rPr>
          <w:spacing w:val="-2"/>
          <w:lang w:val="el-GR"/>
        </w:rPr>
        <w:t xml:space="preserve"> </w:t>
      </w:r>
      <w:r w:rsidRPr="00231A91">
        <w:rPr>
          <w:lang w:val="el-GR"/>
        </w:rPr>
        <w:t>φυσικών</w:t>
      </w:r>
      <w:r w:rsidRPr="00231A91">
        <w:rPr>
          <w:spacing w:val="-3"/>
          <w:lang w:val="el-GR"/>
        </w:rPr>
        <w:t xml:space="preserve"> </w:t>
      </w:r>
      <w:r w:rsidRPr="00231A91">
        <w:rPr>
          <w:lang w:val="el-GR"/>
        </w:rPr>
        <w:t>/ νομικών</w:t>
      </w:r>
      <w:r w:rsidRPr="00231A91">
        <w:rPr>
          <w:spacing w:val="-3"/>
          <w:lang w:val="el-GR"/>
        </w:rPr>
        <w:t xml:space="preserve"> </w:t>
      </w:r>
      <w:r w:rsidRPr="00231A91">
        <w:rPr>
          <w:lang w:val="el-GR"/>
        </w:rPr>
        <w:t>προσώπων</w:t>
      </w:r>
    </w:p>
    <w:p w14:paraId="59ADC9C4" w14:textId="77777777" w:rsidR="00231A91" w:rsidRPr="00231A91" w:rsidRDefault="00231A91" w:rsidP="00231A91">
      <w:pPr>
        <w:spacing w:after="0"/>
        <w:rPr>
          <w:sz w:val="20"/>
          <w:lang w:val="el-GR"/>
        </w:rPr>
      </w:pPr>
      <w:r w:rsidRPr="00231A91">
        <w:rPr>
          <w:sz w:val="20"/>
          <w:lang w:val="el-GR"/>
        </w:rPr>
        <w:t>α)</w:t>
      </w:r>
      <w:r w:rsidRPr="00231A91">
        <w:rPr>
          <w:spacing w:val="-11"/>
          <w:sz w:val="20"/>
          <w:lang w:val="el-GR"/>
        </w:rPr>
        <w:t xml:space="preserve"> </w:t>
      </w:r>
      <w:r w:rsidRPr="00231A91">
        <w:rPr>
          <w:sz w:val="20"/>
          <w:lang w:val="el-GR"/>
        </w:rPr>
        <w:t>(πλήρη</w:t>
      </w:r>
      <w:r w:rsidRPr="00231A91">
        <w:rPr>
          <w:spacing w:val="-10"/>
          <w:sz w:val="20"/>
          <w:lang w:val="el-GR"/>
        </w:rPr>
        <w:t xml:space="preserve"> </w:t>
      </w:r>
      <w:r w:rsidRPr="00231A91">
        <w:rPr>
          <w:sz w:val="20"/>
          <w:lang w:val="el-GR"/>
        </w:rPr>
        <w:t>επωνυμία)</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ΑΦΜ:</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7B2257F7" w14:textId="77777777" w:rsidR="00231A91" w:rsidRPr="00231A91" w:rsidRDefault="00231A91" w:rsidP="00231A91">
      <w:pPr>
        <w:spacing w:after="0"/>
        <w:rPr>
          <w:sz w:val="20"/>
          <w:lang w:val="el-GR"/>
        </w:rPr>
      </w:pPr>
      <w:r w:rsidRPr="00231A91">
        <w:rPr>
          <w:sz w:val="20"/>
          <w:lang w:val="el-GR"/>
        </w:rPr>
        <w:t>β)</w:t>
      </w:r>
      <w:r w:rsidRPr="00231A91">
        <w:rPr>
          <w:spacing w:val="-11"/>
          <w:sz w:val="20"/>
          <w:lang w:val="el-GR"/>
        </w:rPr>
        <w:t xml:space="preserve"> </w:t>
      </w:r>
      <w:r w:rsidRPr="00231A91">
        <w:rPr>
          <w:sz w:val="20"/>
          <w:lang w:val="el-GR"/>
        </w:rPr>
        <w:t>(πλήρη</w:t>
      </w:r>
      <w:r w:rsidRPr="00231A91">
        <w:rPr>
          <w:spacing w:val="-10"/>
          <w:sz w:val="20"/>
          <w:lang w:val="el-GR"/>
        </w:rPr>
        <w:t xml:space="preserve"> </w:t>
      </w:r>
      <w:r w:rsidRPr="00231A91">
        <w:rPr>
          <w:sz w:val="20"/>
          <w:lang w:val="el-GR"/>
        </w:rPr>
        <w:t>επωνυμία)</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ΑΦΜ:</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6F9590EB" w14:textId="17FC6869" w:rsidR="00231A91" w:rsidRPr="00231A91" w:rsidRDefault="00231A91" w:rsidP="00231A91">
      <w:pPr>
        <w:tabs>
          <w:tab w:val="left" w:leader="dot" w:pos="6886"/>
        </w:tabs>
        <w:spacing w:after="0"/>
        <w:rPr>
          <w:sz w:val="20"/>
          <w:lang w:val="el-GR"/>
        </w:rPr>
      </w:pPr>
      <w:r w:rsidRPr="00231A91">
        <w:rPr>
          <w:sz w:val="20"/>
          <w:lang w:val="el-GR"/>
        </w:rPr>
        <w:t>γ)</w:t>
      </w:r>
      <w:r w:rsidRPr="00231A91">
        <w:rPr>
          <w:spacing w:val="-7"/>
          <w:sz w:val="20"/>
          <w:lang w:val="el-GR"/>
        </w:rPr>
        <w:t xml:space="preserve"> </w:t>
      </w:r>
      <w:r w:rsidRPr="00231A91">
        <w:rPr>
          <w:sz w:val="20"/>
          <w:lang w:val="el-GR"/>
        </w:rPr>
        <w:t>(πλήρη</w:t>
      </w:r>
      <w:r w:rsidRPr="00231A91">
        <w:rPr>
          <w:spacing w:val="-6"/>
          <w:sz w:val="20"/>
          <w:lang w:val="el-GR"/>
        </w:rPr>
        <w:t xml:space="preserve"> </w:t>
      </w:r>
      <w:r w:rsidRPr="00231A91">
        <w:rPr>
          <w:sz w:val="20"/>
          <w:lang w:val="el-GR"/>
        </w:rPr>
        <w:t>επωνυμία)</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ΑΦΜ:</w:t>
      </w:r>
      <w:r w:rsidRPr="00231A91">
        <w:rPr>
          <w:spacing w:val="-7"/>
          <w:sz w:val="20"/>
          <w:lang w:val="el-GR"/>
        </w:rPr>
        <w:t xml:space="preserve"> </w:t>
      </w:r>
      <w:r w:rsidRPr="00231A91">
        <w:rPr>
          <w:sz w:val="20"/>
          <w:lang w:val="el-GR"/>
        </w:rPr>
        <w:t>......................</w:t>
      </w:r>
      <w:r w:rsidRPr="00231A91">
        <w:rPr>
          <w:spacing w:val="-5"/>
          <w:sz w:val="20"/>
          <w:lang w:val="el-GR"/>
        </w:rPr>
        <w:t xml:space="preserve"> </w:t>
      </w:r>
      <w:r w:rsidRPr="00231A91">
        <w:rPr>
          <w:sz w:val="20"/>
          <w:lang w:val="el-GR"/>
        </w:rPr>
        <w:t>(διεύθυνση)</w:t>
      </w:r>
      <w:r w:rsidRPr="00231A91">
        <w:rPr>
          <w:rFonts w:ascii="Times New Roman" w:hAnsi="Times New Roman"/>
          <w:sz w:val="20"/>
          <w:lang w:val="el-GR"/>
        </w:rPr>
        <w:tab/>
      </w:r>
      <w:r w:rsidR="00A92DC8">
        <w:rPr>
          <w:rStyle w:val="ad"/>
          <w:rFonts w:ascii="Times New Roman" w:hAnsi="Times New Roman"/>
          <w:sz w:val="20"/>
          <w:lang w:val="el-GR"/>
        </w:rPr>
        <w:footnoteReference w:id="10"/>
      </w:r>
    </w:p>
    <w:p w14:paraId="57E580AE" w14:textId="3462FEBC" w:rsidR="00231A91" w:rsidRPr="00AA56E6" w:rsidRDefault="00231A91" w:rsidP="00231A91">
      <w:pPr>
        <w:tabs>
          <w:tab w:val="left" w:leader="dot" w:pos="5699"/>
        </w:tabs>
        <w:spacing w:after="0"/>
        <w:rPr>
          <w:sz w:val="20"/>
          <w:lang w:val="el-GR"/>
        </w:rPr>
      </w:pPr>
      <w:r w:rsidRPr="00231A91">
        <w:rPr>
          <w:sz w:val="20"/>
          <w:lang w:val="el-GR"/>
        </w:rPr>
        <w:t xml:space="preserve">ατομικά και για κάθε μία από αυτές και ως αλληλέγγυα και εις ολόκληρο υπόχρεων μεταξύ τους, εκ της </w:t>
      </w:r>
      <w:proofErr w:type="spellStart"/>
      <w:r w:rsidRPr="00231A91">
        <w:rPr>
          <w:sz w:val="20"/>
          <w:lang w:val="el-GR"/>
        </w:rPr>
        <w:t>ιδιότητάς</w:t>
      </w:r>
      <w:proofErr w:type="spellEnd"/>
      <w:r w:rsidRPr="00231A91">
        <w:rPr>
          <w:sz w:val="20"/>
          <w:lang w:val="el-GR"/>
        </w:rPr>
        <w:t xml:space="preserve"> τους ως μελών</w:t>
      </w:r>
      <w:r w:rsidRPr="00231A91">
        <w:rPr>
          <w:spacing w:val="1"/>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ένωσης</w:t>
      </w:r>
      <w:r w:rsidRPr="00231A91">
        <w:rPr>
          <w:spacing w:val="1"/>
          <w:sz w:val="20"/>
          <w:lang w:val="el-GR"/>
        </w:rPr>
        <w:t xml:space="preserve"> </w:t>
      </w:r>
      <w:r w:rsidRPr="00231A91">
        <w:rPr>
          <w:sz w:val="20"/>
          <w:lang w:val="el-GR"/>
        </w:rPr>
        <w:t>ή</w:t>
      </w:r>
      <w:r w:rsidRPr="00231A91">
        <w:rPr>
          <w:spacing w:val="1"/>
          <w:sz w:val="20"/>
          <w:lang w:val="el-GR"/>
        </w:rPr>
        <w:t xml:space="preserve"> </w:t>
      </w:r>
      <w:r w:rsidRPr="00231A91">
        <w:rPr>
          <w:sz w:val="20"/>
          <w:lang w:val="el-GR"/>
        </w:rPr>
        <w:t>κοινοπραξίας,</w:t>
      </w:r>
      <w:r w:rsidRPr="00231A91">
        <w:rPr>
          <w:spacing w:val="1"/>
          <w:sz w:val="20"/>
          <w:lang w:val="el-GR"/>
        </w:rPr>
        <w:t xml:space="preserve"> </w:t>
      </w:r>
      <w:r w:rsidRPr="00231A91">
        <w:rPr>
          <w:sz w:val="20"/>
          <w:lang w:val="el-GR"/>
        </w:rPr>
        <w:t>για</w:t>
      </w:r>
      <w:r w:rsidRPr="00231A91">
        <w:rPr>
          <w:spacing w:val="1"/>
          <w:sz w:val="20"/>
          <w:lang w:val="el-GR"/>
        </w:rPr>
        <w:t xml:space="preserve"> </w:t>
      </w:r>
      <w:r w:rsidRPr="00231A91">
        <w:rPr>
          <w:sz w:val="20"/>
          <w:lang w:val="el-GR"/>
        </w:rPr>
        <w:t>την</w:t>
      </w:r>
      <w:r w:rsidRPr="00231A91">
        <w:rPr>
          <w:spacing w:val="1"/>
          <w:sz w:val="20"/>
          <w:lang w:val="el-GR"/>
        </w:rPr>
        <w:t xml:space="preserve"> </w:t>
      </w:r>
      <w:r w:rsidRPr="00231A91">
        <w:rPr>
          <w:sz w:val="20"/>
          <w:lang w:val="el-GR"/>
        </w:rPr>
        <w:t>καλή</w:t>
      </w:r>
      <w:r w:rsidRPr="00231A91">
        <w:rPr>
          <w:spacing w:val="1"/>
          <w:sz w:val="20"/>
          <w:lang w:val="el-GR"/>
        </w:rPr>
        <w:t xml:space="preserve"> </w:t>
      </w:r>
      <w:r w:rsidRPr="00231A91">
        <w:rPr>
          <w:sz w:val="20"/>
          <w:lang w:val="el-GR"/>
        </w:rPr>
        <w:t>εκτέλεση</w:t>
      </w:r>
      <w:r w:rsidRPr="00231A91">
        <w:rPr>
          <w:spacing w:val="1"/>
          <w:sz w:val="20"/>
          <w:lang w:val="el-GR"/>
        </w:rPr>
        <w:t xml:space="preserve"> </w:t>
      </w:r>
      <w:r w:rsidRPr="00231A91">
        <w:rPr>
          <w:sz w:val="20"/>
          <w:lang w:val="el-GR"/>
        </w:rPr>
        <w:t>της</w:t>
      </w:r>
      <w:r w:rsidRPr="00231A91">
        <w:rPr>
          <w:spacing w:val="1"/>
          <w:sz w:val="20"/>
          <w:lang w:val="el-GR"/>
        </w:rPr>
        <w:t xml:space="preserve"> </w:t>
      </w:r>
      <w:proofErr w:type="spellStart"/>
      <w:r w:rsidRPr="00231A91">
        <w:rPr>
          <w:sz w:val="20"/>
          <w:lang w:val="el-GR"/>
        </w:rPr>
        <w:t>υπ</w:t>
      </w:r>
      <w:proofErr w:type="spellEnd"/>
      <w:r w:rsidRPr="00231A91">
        <w:rPr>
          <w:spacing w:val="1"/>
          <w:sz w:val="20"/>
          <w:lang w:val="el-GR"/>
        </w:rPr>
        <w:t xml:space="preserve"> </w:t>
      </w:r>
      <w:proofErr w:type="spellStart"/>
      <w:r w:rsidRPr="00231A91">
        <w:rPr>
          <w:sz w:val="20"/>
          <w:lang w:val="el-GR"/>
        </w:rPr>
        <w:t>αριθ</w:t>
      </w:r>
      <w:proofErr w:type="spellEnd"/>
      <w:r w:rsidRPr="00231A91">
        <w:rPr>
          <w:spacing w:val="1"/>
          <w:sz w:val="20"/>
          <w:lang w:val="el-GR"/>
        </w:rPr>
        <w:t xml:space="preserve"> </w:t>
      </w:r>
      <w:r w:rsidRPr="00231A91">
        <w:rPr>
          <w:sz w:val="20"/>
          <w:lang w:val="el-GR"/>
        </w:rPr>
        <w:t>.....</w:t>
      </w:r>
      <w:r w:rsidRPr="00231A91">
        <w:rPr>
          <w:spacing w:val="1"/>
          <w:sz w:val="20"/>
          <w:lang w:val="el-GR"/>
        </w:rPr>
        <w:t xml:space="preserve"> </w:t>
      </w:r>
      <w:r w:rsidRPr="00231A91">
        <w:rPr>
          <w:sz w:val="20"/>
          <w:lang w:val="el-GR"/>
        </w:rPr>
        <w:t>σύμβασης</w:t>
      </w:r>
      <w:r w:rsidRPr="00231A91">
        <w:rPr>
          <w:spacing w:val="1"/>
          <w:sz w:val="20"/>
          <w:lang w:val="el-GR"/>
        </w:rPr>
        <w:t xml:space="preserve"> </w:t>
      </w:r>
      <w:r w:rsidRPr="00231A91">
        <w:rPr>
          <w:sz w:val="20"/>
          <w:lang w:val="el-GR"/>
        </w:rPr>
        <w:t>“</w:t>
      </w:r>
      <w:r w:rsidRPr="00231A91">
        <w:rPr>
          <w:i/>
          <w:sz w:val="20"/>
          <w:lang w:val="el-GR"/>
        </w:rPr>
        <w:t>(τίτλος</w:t>
      </w:r>
      <w:r w:rsidRPr="00231A91">
        <w:rPr>
          <w:i/>
          <w:spacing w:val="1"/>
          <w:sz w:val="20"/>
          <w:lang w:val="el-GR"/>
        </w:rPr>
        <w:t xml:space="preserve"> </w:t>
      </w:r>
      <w:r w:rsidRPr="00231A91">
        <w:rPr>
          <w:i/>
          <w:sz w:val="20"/>
          <w:lang w:val="el-GR"/>
        </w:rPr>
        <w:t>σύμβασης)</w:t>
      </w:r>
      <w:r w:rsidRPr="00231A91">
        <w:rPr>
          <w:sz w:val="20"/>
          <w:lang w:val="el-GR"/>
        </w:rPr>
        <w:t>”,</w:t>
      </w:r>
      <w:r w:rsidRPr="00231A91">
        <w:rPr>
          <w:spacing w:val="1"/>
          <w:sz w:val="20"/>
          <w:lang w:val="el-GR"/>
        </w:rPr>
        <w:t xml:space="preserve"> </w:t>
      </w:r>
      <w:r w:rsidRPr="00231A91">
        <w:rPr>
          <w:sz w:val="20"/>
          <w:lang w:val="el-GR"/>
        </w:rPr>
        <w:t>σύμφωνα</w:t>
      </w:r>
      <w:r w:rsidRPr="00231A91">
        <w:rPr>
          <w:spacing w:val="1"/>
          <w:sz w:val="20"/>
          <w:lang w:val="el-GR"/>
        </w:rPr>
        <w:t xml:space="preserve"> </w:t>
      </w:r>
      <w:r w:rsidRPr="00231A91">
        <w:rPr>
          <w:sz w:val="20"/>
          <w:lang w:val="el-GR"/>
        </w:rPr>
        <w:t>με</w:t>
      </w:r>
      <w:r w:rsidRPr="00231A91">
        <w:rPr>
          <w:spacing w:val="1"/>
          <w:sz w:val="20"/>
          <w:lang w:val="el-GR"/>
        </w:rPr>
        <w:t xml:space="preserve"> </w:t>
      </w:r>
      <w:r w:rsidRPr="00231A91">
        <w:rPr>
          <w:sz w:val="20"/>
          <w:lang w:val="el-GR"/>
        </w:rPr>
        <w:t>την</w:t>
      </w:r>
      <w:r w:rsidRPr="00231A91">
        <w:rPr>
          <w:spacing w:val="1"/>
          <w:sz w:val="20"/>
          <w:lang w:val="el-GR"/>
        </w:rPr>
        <w:t xml:space="preserve"> </w:t>
      </w:r>
      <w:r w:rsidRPr="00231A91">
        <w:rPr>
          <w:sz w:val="20"/>
          <w:lang w:val="el-GR"/>
        </w:rPr>
        <w:t>(αριθμό/ ημερομηνία)</w:t>
      </w:r>
      <w:r w:rsidRPr="00231A91">
        <w:rPr>
          <w:spacing w:val="-8"/>
          <w:sz w:val="20"/>
          <w:lang w:val="el-GR"/>
        </w:rPr>
        <w:t xml:space="preserve"> </w:t>
      </w:r>
      <w:r w:rsidRPr="00231A91">
        <w:rPr>
          <w:sz w:val="20"/>
          <w:lang w:val="el-GR"/>
        </w:rPr>
        <w:t>........................</w:t>
      </w:r>
      <w:r w:rsidRPr="00231A91">
        <w:rPr>
          <w:spacing w:val="-6"/>
          <w:sz w:val="20"/>
          <w:lang w:val="el-GR"/>
        </w:rPr>
        <w:t xml:space="preserve"> </w:t>
      </w:r>
      <w:r w:rsidRPr="00AA56E6">
        <w:rPr>
          <w:sz w:val="20"/>
          <w:lang w:val="el-GR"/>
        </w:rPr>
        <w:t>Διακήρυξη</w:t>
      </w:r>
      <w:r w:rsidR="00A92DC8">
        <w:rPr>
          <w:rStyle w:val="ad"/>
          <w:sz w:val="20"/>
          <w:lang w:val="el-GR"/>
        </w:rPr>
        <w:footnoteReference w:id="11"/>
      </w:r>
      <w:r w:rsidRPr="00AA56E6">
        <w:rPr>
          <w:position w:val="7"/>
          <w:sz w:val="20"/>
          <w:lang w:val="el-GR"/>
        </w:rPr>
        <w:tab/>
      </w:r>
      <w:r w:rsidRPr="00AA56E6">
        <w:rPr>
          <w:sz w:val="20"/>
          <w:lang w:val="el-GR"/>
        </w:rPr>
        <w:t>της</w:t>
      </w:r>
      <w:r w:rsidRPr="00AA56E6">
        <w:rPr>
          <w:spacing w:val="2"/>
          <w:sz w:val="20"/>
          <w:lang w:val="el-GR"/>
        </w:rPr>
        <w:t xml:space="preserve"> </w:t>
      </w:r>
      <w:r w:rsidRPr="00AA56E6">
        <w:rPr>
          <w:sz w:val="20"/>
          <w:lang w:val="el-GR"/>
        </w:rPr>
        <w:t>Ανεξάρτητης Αρχής</w:t>
      </w:r>
      <w:r w:rsidRPr="00AA56E6">
        <w:rPr>
          <w:spacing w:val="2"/>
          <w:sz w:val="20"/>
          <w:lang w:val="el-GR"/>
        </w:rPr>
        <w:t xml:space="preserve"> </w:t>
      </w:r>
      <w:r w:rsidRPr="00AA56E6">
        <w:rPr>
          <w:sz w:val="20"/>
          <w:lang w:val="el-GR"/>
        </w:rPr>
        <w:t>Δημοσίων</w:t>
      </w:r>
      <w:r w:rsidRPr="00AA56E6">
        <w:rPr>
          <w:spacing w:val="-1"/>
          <w:sz w:val="20"/>
          <w:lang w:val="el-GR"/>
        </w:rPr>
        <w:t xml:space="preserve"> </w:t>
      </w:r>
      <w:r w:rsidRPr="00AA56E6">
        <w:rPr>
          <w:sz w:val="20"/>
          <w:lang w:val="el-GR"/>
        </w:rPr>
        <w:t>Εσόδων.</w:t>
      </w:r>
    </w:p>
    <w:p w14:paraId="1A86700D" w14:textId="7754CB30" w:rsidR="00231A91" w:rsidRPr="00231A91" w:rsidRDefault="00231A91" w:rsidP="00231A91">
      <w:pPr>
        <w:spacing w:after="0"/>
        <w:rPr>
          <w:sz w:val="20"/>
          <w:lang w:val="el-GR"/>
        </w:rPr>
      </w:pPr>
      <w:r w:rsidRPr="00231A91">
        <w:rPr>
          <w:sz w:val="20"/>
          <w:lang w:val="el-GR"/>
        </w:rPr>
        <w:t>Το παραπάνω ποσό τηρείται στη διάθεσή σας και θα καταβληθεί ολικά ή μερικά χωρίς καμία από μέρους μας αντίρρηση,</w:t>
      </w:r>
      <w:r w:rsidRPr="00231A91">
        <w:rPr>
          <w:spacing w:val="1"/>
          <w:sz w:val="20"/>
          <w:lang w:val="el-GR"/>
        </w:rPr>
        <w:t xml:space="preserve"> </w:t>
      </w:r>
      <w:r w:rsidRPr="00231A91">
        <w:rPr>
          <w:sz w:val="20"/>
          <w:lang w:val="el-GR"/>
        </w:rPr>
        <w:t>αμφισβήτηση</w:t>
      </w:r>
      <w:r w:rsidRPr="00231A91">
        <w:rPr>
          <w:spacing w:val="-2"/>
          <w:sz w:val="20"/>
          <w:lang w:val="el-GR"/>
        </w:rPr>
        <w:t xml:space="preserve"> </w:t>
      </w:r>
      <w:r w:rsidRPr="00231A91">
        <w:rPr>
          <w:sz w:val="20"/>
          <w:lang w:val="el-GR"/>
        </w:rPr>
        <w:t>ή</w:t>
      </w:r>
      <w:r w:rsidRPr="00231A91">
        <w:rPr>
          <w:spacing w:val="-1"/>
          <w:sz w:val="20"/>
          <w:lang w:val="el-GR"/>
        </w:rPr>
        <w:t xml:space="preserve"> </w:t>
      </w:r>
      <w:r w:rsidRPr="00231A91">
        <w:rPr>
          <w:sz w:val="20"/>
          <w:lang w:val="el-GR"/>
        </w:rPr>
        <w:t>ένσταση</w:t>
      </w:r>
      <w:r w:rsidRPr="00231A91">
        <w:rPr>
          <w:spacing w:val="-1"/>
          <w:sz w:val="20"/>
          <w:lang w:val="el-GR"/>
        </w:rPr>
        <w:t xml:space="preserve"> </w:t>
      </w:r>
      <w:r w:rsidRPr="00231A91">
        <w:rPr>
          <w:sz w:val="20"/>
          <w:lang w:val="el-GR"/>
        </w:rPr>
        <w:t>και χωρίς</w:t>
      </w:r>
      <w:r w:rsidRPr="00231A91">
        <w:rPr>
          <w:spacing w:val="-2"/>
          <w:sz w:val="20"/>
          <w:lang w:val="el-GR"/>
        </w:rPr>
        <w:t xml:space="preserve"> </w:t>
      </w:r>
      <w:r w:rsidRPr="00231A91">
        <w:rPr>
          <w:sz w:val="20"/>
          <w:lang w:val="el-GR"/>
        </w:rPr>
        <w:t>να</w:t>
      </w:r>
      <w:r w:rsidRPr="00231A91">
        <w:rPr>
          <w:spacing w:val="-2"/>
          <w:sz w:val="20"/>
          <w:lang w:val="el-GR"/>
        </w:rPr>
        <w:t xml:space="preserve"> </w:t>
      </w:r>
      <w:r w:rsidRPr="00231A91">
        <w:rPr>
          <w:sz w:val="20"/>
          <w:lang w:val="el-GR"/>
        </w:rPr>
        <w:t>ερευνηθεί</w:t>
      </w:r>
      <w:r w:rsidRPr="00231A91">
        <w:rPr>
          <w:spacing w:val="-2"/>
          <w:sz w:val="20"/>
          <w:lang w:val="el-GR"/>
        </w:rPr>
        <w:t xml:space="preserve"> </w:t>
      </w:r>
      <w:r w:rsidRPr="00231A91">
        <w:rPr>
          <w:sz w:val="20"/>
          <w:lang w:val="el-GR"/>
        </w:rPr>
        <w:t>το</w:t>
      </w:r>
      <w:r w:rsidRPr="00231A91">
        <w:rPr>
          <w:spacing w:val="1"/>
          <w:sz w:val="20"/>
          <w:lang w:val="el-GR"/>
        </w:rPr>
        <w:t xml:space="preserve"> </w:t>
      </w:r>
      <w:r w:rsidRPr="00231A91">
        <w:rPr>
          <w:sz w:val="20"/>
          <w:lang w:val="el-GR"/>
        </w:rPr>
        <w:t>βάσιμο ή</w:t>
      </w:r>
      <w:r w:rsidRPr="00231A91">
        <w:rPr>
          <w:spacing w:val="-1"/>
          <w:sz w:val="20"/>
          <w:lang w:val="el-GR"/>
        </w:rPr>
        <w:t xml:space="preserve"> </w:t>
      </w:r>
      <w:r w:rsidRPr="00231A91">
        <w:rPr>
          <w:sz w:val="20"/>
          <w:lang w:val="el-GR"/>
        </w:rPr>
        <w:t>μη</w:t>
      </w:r>
      <w:r w:rsidRPr="00231A91">
        <w:rPr>
          <w:spacing w:val="-2"/>
          <w:sz w:val="20"/>
          <w:lang w:val="el-GR"/>
        </w:rPr>
        <w:t xml:space="preserve"> </w:t>
      </w:r>
      <w:r w:rsidRPr="00231A91">
        <w:rPr>
          <w:sz w:val="20"/>
          <w:lang w:val="el-GR"/>
        </w:rPr>
        <w:t>της</w:t>
      </w:r>
      <w:r w:rsidRPr="00231A91">
        <w:rPr>
          <w:spacing w:val="-3"/>
          <w:sz w:val="20"/>
          <w:lang w:val="el-GR"/>
        </w:rPr>
        <w:t xml:space="preserve"> </w:t>
      </w:r>
      <w:r w:rsidRPr="00231A91">
        <w:rPr>
          <w:sz w:val="20"/>
          <w:lang w:val="el-GR"/>
        </w:rPr>
        <w:t>απαίτησης</w:t>
      </w:r>
      <w:r w:rsidRPr="00231A91">
        <w:rPr>
          <w:spacing w:val="-2"/>
          <w:sz w:val="20"/>
          <w:lang w:val="el-GR"/>
        </w:rPr>
        <w:t xml:space="preserve"> </w:t>
      </w:r>
      <w:r w:rsidRPr="00231A91">
        <w:rPr>
          <w:sz w:val="20"/>
          <w:lang w:val="el-GR"/>
        </w:rPr>
        <w:t>σας</w:t>
      </w:r>
      <w:r w:rsidRPr="00231A91">
        <w:rPr>
          <w:spacing w:val="-3"/>
          <w:sz w:val="20"/>
          <w:lang w:val="el-GR"/>
        </w:rPr>
        <w:t xml:space="preserve"> </w:t>
      </w:r>
      <w:r w:rsidRPr="00231A91">
        <w:rPr>
          <w:sz w:val="20"/>
          <w:lang w:val="el-GR"/>
        </w:rPr>
        <w:t>μέσα σε</w:t>
      </w:r>
      <w:r w:rsidRPr="00231A91">
        <w:rPr>
          <w:spacing w:val="10"/>
          <w:sz w:val="20"/>
          <w:lang w:val="el-GR"/>
        </w:rPr>
        <w:t xml:space="preserve"> </w:t>
      </w:r>
      <w:r w:rsidRPr="00231A91">
        <w:rPr>
          <w:sz w:val="20"/>
          <w:lang w:val="el-GR"/>
        </w:rPr>
        <w:t>ημέρες</w:t>
      </w:r>
      <w:r w:rsidR="00A92DC8">
        <w:rPr>
          <w:rStyle w:val="ad"/>
          <w:sz w:val="20"/>
          <w:lang w:val="el-GR"/>
        </w:rPr>
        <w:footnoteReference w:id="12"/>
      </w:r>
      <w:r w:rsidRPr="00231A91">
        <w:rPr>
          <w:sz w:val="20"/>
          <w:lang w:val="el-GR"/>
        </w:rPr>
        <w:t>από</w:t>
      </w:r>
      <w:r w:rsidRPr="00231A91">
        <w:rPr>
          <w:spacing w:val="-2"/>
          <w:sz w:val="20"/>
          <w:lang w:val="el-GR"/>
        </w:rPr>
        <w:t xml:space="preserve"> </w:t>
      </w:r>
      <w:r w:rsidRPr="00231A91">
        <w:rPr>
          <w:sz w:val="20"/>
          <w:lang w:val="el-GR"/>
        </w:rPr>
        <w:t>την</w:t>
      </w:r>
      <w:r w:rsidRPr="00231A91">
        <w:rPr>
          <w:spacing w:val="-3"/>
          <w:sz w:val="20"/>
          <w:lang w:val="el-GR"/>
        </w:rPr>
        <w:t xml:space="preserve"> </w:t>
      </w:r>
      <w:r w:rsidRPr="00231A91">
        <w:rPr>
          <w:sz w:val="20"/>
          <w:lang w:val="el-GR"/>
        </w:rPr>
        <w:t>απλή</w:t>
      </w:r>
      <w:r w:rsidRPr="00231A91">
        <w:rPr>
          <w:spacing w:val="1"/>
          <w:sz w:val="20"/>
          <w:lang w:val="el-GR"/>
        </w:rPr>
        <w:t xml:space="preserve"> </w:t>
      </w:r>
      <w:r w:rsidRPr="00231A91">
        <w:rPr>
          <w:sz w:val="20"/>
          <w:lang w:val="el-GR"/>
        </w:rPr>
        <w:t>έγγραφη</w:t>
      </w:r>
    </w:p>
    <w:p w14:paraId="32855839" w14:textId="77777777" w:rsidR="00231A91" w:rsidRPr="00231A91" w:rsidRDefault="00231A91" w:rsidP="00231A91">
      <w:pPr>
        <w:spacing w:after="0"/>
        <w:rPr>
          <w:sz w:val="20"/>
          <w:lang w:val="el-GR"/>
        </w:rPr>
      </w:pPr>
      <w:r w:rsidRPr="00231A91">
        <w:rPr>
          <w:sz w:val="20"/>
          <w:lang w:val="el-GR"/>
        </w:rPr>
        <w:t>ειδοποίησή</w:t>
      </w:r>
      <w:r w:rsidRPr="00231A91">
        <w:rPr>
          <w:spacing w:val="-3"/>
          <w:sz w:val="20"/>
          <w:lang w:val="el-GR"/>
        </w:rPr>
        <w:t xml:space="preserve"> </w:t>
      </w:r>
      <w:r w:rsidRPr="00231A91">
        <w:rPr>
          <w:sz w:val="20"/>
          <w:lang w:val="el-GR"/>
        </w:rPr>
        <w:t>σας.</w:t>
      </w:r>
    </w:p>
    <w:p w14:paraId="409650B5" w14:textId="2C62CD37" w:rsidR="00231A91" w:rsidRPr="00231A91" w:rsidRDefault="00231A91" w:rsidP="00231A91">
      <w:pPr>
        <w:tabs>
          <w:tab w:val="left" w:leader="dot" w:pos="3639"/>
        </w:tabs>
        <w:spacing w:after="0"/>
        <w:rPr>
          <w:sz w:val="20"/>
          <w:lang w:val="el-GR"/>
        </w:rPr>
      </w:pPr>
      <w:r w:rsidRPr="00231A91">
        <w:rPr>
          <w:sz w:val="20"/>
          <w:lang w:val="el-GR"/>
        </w:rPr>
        <w:t>Η</w:t>
      </w:r>
      <w:r w:rsidRPr="00231A91">
        <w:rPr>
          <w:spacing w:val="-2"/>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2"/>
          <w:sz w:val="20"/>
          <w:lang w:val="el-GR"/>
        </w:rPr>
        <w:t xml:space="preserve"> </w:t>
      </w:r>
      <w:r w:rsidRPr="00231A91">
        <w:rPr>
          <w:sz w:val="20"/>
          <w:lang w:val="el-GR"/>
        </w:rPr>
        <w:t>μέχρι</w:t>
      </w:r>
      <w:r w:rsidRPr="00231A91">
        <w:rPr>
          <w:spacing w:val="-1"/>
          <w:sz w:val="20"/>
          <w:lang w:val="el-GR"/>
        </w:rPr>
        <w:t xml:space="preserve"> </w:t>
      </w:r>
      <w:r w:rsidRPr="00231A91">
        <w:rPr>
          <w:sz w:val="20"/>
          <w:lang w:val="el-GR"/>
        </w:rPr>
        <w:t>και</w:t>
      </w:r>
      <w:r w:rsidRPr="00231A91">
        <w:rPr>
          <w:spacing w:val="-1"/>
          <w:sz w:val="20"/>
          <w:lang w:val="el-GR"/>
        </w:rPr>
        <w:t xml:space="preserve"> </w:t>
      </w:r>
      <w:r w:rsidRPr="00231A91">
        <w:rPr>
          <w:sz w:val="20"/>
          <w:lang w:val="el-GR"/>
        </w:rPr>
        <w:t>την</w:t>
      </w:r>
      <w:r w:rsidRPr="00231A91">
        <w:rPr>
          <w:rFonts w:ascii="Times New Roman" w:hAnsi="Times New Roman"/>
          <w:sz w:val="20"/>
          <w:lang w:val="el-GR"/>
        </w:rPr>
        <w:tab/>
      </w:r>
      <w:r w:rsidRPr="00231A91">
        <w:rPr>
          <w:sz w:val="20"/>
          <w:lang w:val="el-GR"/>
        </w:rPr>
        <w:t>(αν</w:t>
      </w:r>
      <w:r w:rsidRPr="00231A91">
        <w:rPr>
          <w:spacing w:val="-4"/>
          <w:sz w:val="20"/>
          <w:lang w:val="el-GR"/>
        </w:rPr>
        <w:t xml:space="preserve"> </w:t>
      </w:r>
      <w:r w:rsidRPr="00231A91">
        <w:rPr>
          <w:sz w:val="20"/>
          <w:lang w:val="el-GR"/>
        </w:rPr>
        <w:t>προβλέπεται</w:t>
      </w:r>
      <w:r w:rsidRPr="00231A91">
        <w:rPr>
          <w:spacing w:val="1"/>
          <w:sz w:val="20"/>
          <w:lang w:val="el-GR"/>
        </w:rPr>
        <w:t xml:space="preserve"> </w:t>
      </w:r>
      <w:r w:rsidRPr="00231A91">
        <w:rPr>
          <w:sz w:val="20"/>
          <w:lang w:val="el-GR"/>
        </w:rPr>
        <w:t>ορισμένος</w:t>
      </w:r>
      <w:r w:rsidRPr="00231A91">
        <w:rPr>
          <w:spacing w:val="-3"/>
          <w:sz w:val="20"/>
          <w:lang w:val="el-GR"/>
        </w:rPr>
        <w:t xml:space="preserve"> </w:t>
      </w:r>
      <w:r w:rsidRPr="00231A91">
        <w:rPr>
          <w:sz w:val="20"/>
          <w:lang w:val="el-GR"/>
        </w:rPr>
        <w:t>χρόνος</w:t>
      </w:r>
      <w:r w:rsidRPr="00231A91">
        <w:rPr>
          <w:spacing w:val="-2"/>
          <w:sz w:val="20"/>
          <w:lang w:val="el-GR"/>
        </w:rPr>
        <w:t xml:space="preserve"> </w:t>
      </w:r>
      <w:r w:rsidRPr="00231A91">
        <w:rPr>
          <w:sz w:val="20"/>
          <w:lang w:val="el-GR"/>
        </w:rPr>
        <w:t>στα</w:t>
      </w:r>
      <w:r w:rsidRPr="00231A91">
        <w:rPr>
          <w:spacing w:val="-3"/>
          <w:sz w:val="20"/>
          <w:lang w:val="el-GR"/>
        </w:rPr>
        <w:t xml:space="preserve"> </w:t>
      </w:r>
      <w:r w:rsidRPr="00231A91">
        <w:rPr>
          <w:sz w:val="20"/>
          <w:lang w:val="el-GR"/>
        </w:rPr>
        <w:t>έγγραφα</w:t>
      </w:r>
      <w:r w:rsidRPr="00231A91">
        <w:rPr>
          <w:spacing w:val="-2"/>
          <w:sz w:val="20"/>
          <w:lang w:val="el-GR"/>
        </w:rPr>
        <w:t xml:space="preserve"> </w:t>
      </w:r>
      <w:r w:rsidRPr="00231A91">
        <w:rPr>
          <w:sz w:val="20"/>
          <w:lang w:val="el-GR"/>
        </w:rPr>
        <w:t>της</w:t>
      </w:r>
      <w:r w:rsidRPr="00231A91">
        <w:rPr>
          <w:spacing w:val="-3"/>
          <w:sz w:val="20"/>
          <w:lang w:val="el-GR"/>
        </w:rPr>
        <w:t xml:space="preserve"> </w:t>
      </w:r>
      <w:r w:rsidRPr="00231A91">
        <w:rPr>
          <w:sz w:val="20"/>
          <w:lang w:val="el-GR"/>
        </w:rPr>
        <w:t>σύμβασης</w:t>
      </w:r>
      <w:r w:rsidR="00A92DC8">
        <w:rPr>
          <w:rStyle w:val="ad"/>
          <w:sz w:val="20"/>
          <w:lang w:val="el-GR"/>
        </w:rPr>
        <w:footnoteReference w:id="13"/>
      </w:r>
      <w:r w:rsidRPr="00231A91">
        <w:rPr>
          <w:sz w:val="20"/>
          <w:lang w:val="el-GR"/>
        </w:rPr>
        <w:t>)</w:t>
      </w:r>
    </w:p>
    <w:p w14:paraId="61A30CF7" w14:textId="77777777" w:rsidR="00231A91" w:rsidRPr="00231A91" w:rsidRDefault="00231A91" w:rsidP="00231A91">
      <w:pPr>
        <w:spacing w:after="0"/>
        <w:rPr>
          <w:sz w:val="20"/>
          <w:lang w:val="el-GR"/>
        </w:rPr>
      </w:pPr>
      <w:r w:rsidRPr="00231A91">
        <w:rPr>
          <w:w w:val="99"/>
          <w:sz w:val="20"/>
          <w:lang w:val="el-GR"/>
        </w:rPr>
        <w:t>ή</w:t>
      </w:r>
    </w:p>
    <w:p w14:paraId="47353812" w14:textId="77777777" w:rsidR="00231A91" w:rsidRPr="00231A91" w:rsidRDefault="00231A91" w:rsidP="00231A91">
      <w:pPr>
        <w:spacing w:after="0"/>
        <w:rPr>
          <w:sz w:val="20"/>
          <w:lang w:val="el-GR"/>
        </w:rPr>
      </w:pPr>
      <w:r w:rsidRPr="00231A91">
        <w:rPr>
          <w:sz w:val="20"/>
          <w:lang w:val="el-GR"/>
        </w:rPr>
        <w:t>μέχρις</w:t>
      </w:r>
      <w:r w:rsidRPr="00231A91">
        <w:rPr>
          <w:spacing w:val="5"/>
          <w:sz w:val="20"/>
          <w:lang w:val="el-GR"/>
        </w:rPr>
        <w:t xml:space="preserve"> </w:t>
      </w:r>
      <w:r w:rsidRPr="00231A91">
        <w:rPr>
          <w:sz w:val="20"/>
          <w:lang w:val="el-GR"/>
        </w:rPr>
        <w:t>ότου</w:t>
      </w:r>
      <w:r w:rsidRPr="00231A91">
        <w:rPr>
          <w:spacing w:val="9"/>
          <w:sz w:val="20"/>
          <w:lang w:val="el-GR"/>
        </w:rPr>
        <w:t xml:space="preserve"> </w:t>
      </w:r>
      <w:r w:rsidRPr="00231A91">
        <w:rPr>
          <w:sz w:val="20"/>
          <w:lang w:val="el-GR"/>
        </w:rPr>
        <w:t>αυτή</w:t>
      </w:r>
      <w:r w:rsidRPr="00231A91">
        <w:rPr>
          <w:spacing w:val="7"/>
          <w:sz w:val="20"/>
          <w:lang w:val="el-GR"/>
        </w:rPr>
        <w:t xml:space="preserve"> </w:t>
      </w:r>
      <w:r w:rsidRPr="00231A91">
        <w:rPr>
          <w:sz w:val="20"/>
          <w:lang w:val="el-GR"/>
        </w:rPr>
        <w:t>μας</w:t>
      </w:r>
      <w:r w:rsidRPr="00231A91">
        <w:rPr>
          <w:spacing w:val="6"/>
          <w:sz w:val="20"/>
          <w:lang w:val="el-GR"/>
        </w:rPr>
        <w:t xml:space="preserve"> </w:t>
      </w:r>
      <w:r w:rsidRPr="00231A91">
        <w:rPr>
          <w:sz w:val="20"/>
          <w:lang w:val="el-GR"/>
        </w:rPr>
        <w:t>επιστραφεί</w:t>
      </w:r>
      <w:r w:rsidRPr="00231A91">
        <w:rPr>
          <w:spacing w:val="7"/>
          <w:sz w:val="20"/>
          <w:lang w:val="el-GR"/>
        </w:rPr>
        <w:t xml:space="preserve"> </w:t>
      </w:r>
      <w:r w:rsidRPr="00231A91">
        <w:rPr>
          <w:sz w:val="20"/>
          <w:lang w:val="el-GR"/>
        </w:rPr>
        <w:t>ή</w:t>
      </w:r>
      <w:r w:rsidRPr="00231A91">
        <w:rPr>
          <w:spacing w:val="7"/>
          <w:sz w:val="20"/>
          <w:lang w:val="el-GR"/>
        </w:rPr>
        <w:t xml:space="preserve"> </w:t>
      </w:r>
      <w:r w:rsidRPr="00231A91">
        <w:rPr>
          <w:sz w:val="20"/>
          <w:lang w:val="el-GR"/>
        </w:rPr>
        <w:t>μέχρις</w:t>
      </w:r>
      <w:r w:rsidRPr="00231A91">
        <w:rPr>
          <w:spacing w:val="6"/>
          <w:sz w:val="20"/>
          <w:lang w:val="el-GR"/>
        </w:rPr>
        <w:t xml:space="preserve"> </w:t>
      </w:r>
      <w:r w:rsidRPr="00231A91">
        <w:rPr>
          <w:sz w:val="20"/>
          <w:lang w:val="el-GR"/>
        </w:rPr>
        <w:t>ότου</w:t>
      </w:r>
      <w:r w:rsidRPr="00231A91">
        <w:rPr>
          <w:spacing w:val="8"/>
          <w:sz w:val="20"/>
          <w:lang w:val="el-GR"/>
        </w:rPr>
        <w:t xml:space="preserve"> </w:t>
      </w:r>
      <w:r w:rsidRPr="00231A91">
        <w:rPr>
          <w:sz w:val="20"/>
          <w:lang w:val="el-GR"/>
        </w:rPr>
        <w:t>λάβουμε</w:t>
      </w:r>
      <w:r w:rsidRPr="00231A91">
        <w:rPr>
          <w:spacing w:val="9"/>
          <w:sz w:val="20"/>
          <w:lang w:val="el-GR"/>
        </w:rPr>
        <w:t xml:space="preserve"> </w:t>
      </w:r>
      <w:r w:rsidRPr="00231A91">
        <w:rPr>
          <w:sz w:val="20"/>
          <w:lang w:val="el-GR"/>
        </w:rPr>
        <w:t>έγγραφη</w:t>
      </w:r>
      <w:r w:rsidRPr="00231A91">
        <w:rPr>
          <w:spacing w:val="9"/>
          <w:sz w:val="20"/>
          <w:lang w:val="el-GR"/>
        </w:rPr>
        <w:t xml:space="preserve"> </w:t>
      </w:r>
      <w:r w:rsidRPr="00231A91">
        <w:rPr>
          <w:sz w:val="20"/>
          <w:lang w:val="el-GR"/>
        </w:rPr>
        <w:t>δήλωσή</w:t>
      </w:r>
      <w:r w:rsidRPr="00231A91">
        <w:rPr>
          <w:spacing w:val="10"/>
          <w:sz w:val="20"/>
          <w:lang w:val="el-GR"/>
        </w:rPr>
        <w:t xml:space="preserve"> </w:t>
      </w:r>
      <w:r w:rsidRPr="00231A91">
        <w:rPr>
          <w:sz w:val="20"/>
          <w:lang w:val="el-GR"/>
        </w:rPr>
        <w:t>σας</w:t>
      </w:r>
      <w:r w:rsidRPr="00231A91">
        <w:rPr>
          <w:spacing w:val="6"/>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μπορούμε</w:t>
      </w:r>
      <w:r w:rsidRPr="00231A91">
        <w:rPr>
          <w:spacing w:val="7"/>
          <w:sz w:val="20"/>
          <w:lang w:val="el-GR"/>
        </w:rPr>
        <w:t xml:space="preserve"> </w:t>
      </w:r>
      <w:r w:rsidRPr="00231A91">
        <w:rPr>
          <w:sz w:val="20"/>
          <w:lang w:val="el-GR"/>
        </w:rPr>
        <w:t>να</w:t>
      </w:r>
      <w:r w:rsidRPr="00231A91">
        <w:rPr>
          <w:spacing w:val="6"/>
          <w:sz w:val="20"/>
          <w:lang w:val="el-GR"/>
        </w:rPr>
        <w:t xml:space="preserve"> </w:t>
      </w:r>
      <w:r w:rsidRPr="00231A91">
        <w:rPr>
          <w:sz w:val="20"/>
          <w:lang w:val="el-GR"/>
        </w:rPr>
        <w:t>θεωρήσουμε</w:t>
      </w:r>
      <w:r w:rsidRPr="00231A91">
        <w:rPr>
          <w:spacing w:val="7"/>
          <w:sz w:val="20"/>
          <w:lang w:val="el-GR"/>
        </w:rPr>
        <w:t xml:space="preserve"> </w:t>
      </w:r>
      <w:r w:rsidRPr="00231A91">
        <w:rPr>
          <w:sz w:val="20"/>
          <w:lang w:val="el-GR"/>
        </w:rPr>
        <w:t>την</w:t>
      </w:r>
      <w:r w:rsidRPr="00231A91">
        <w:rPr>
          <w:spacing w:val="8"/>
          <w:sz w:val="20"/>
          <w:lang w:val="el-GR"/>
        </w:rPr>
        <w:t xml:space="preserve"> </w:t>
      </w:r>
      <w:r w:rsidRPr="00231A91">
        <w:rPr>
          <w:sz w:val="20"/>
          <w:lang w:val="el-GR"/>
        </w:rPr>
        <w:t>Τράπεζα</w:t>
      </w:r>
      <w:r w:rsidRPr="00231A91">
        <w:rPr>
          <w:spacing w:val="6"/>
          <w:sz w:val="20"/>
          <w:lang w:val="el-GR"/>
        </w:rPr>
        <w:t xml:space="preserve"> </w:t>
      </w:r>
      <w:r w:rsidRPr="00231A91">
        <w:rPr>
          <w:sz w:val="20"/>
          <w:lang w:val="el-GR"/>
        </w:rPr>
        <w:t>μας</w:t>
      </w:r>
      <w:r w:rsidRPr="00231A91">
        <w:rPr>
          <w:spacing w:val="1"/>
          <w:sz w:val="20"/>
          <w:lang w:val="el-GR"/>
        </w:rPr>
        <w:t xml:space="preserve"> </w:t>
      </w:r>
      <w:r w:rsidRPr="00231A91">
        <w:rPr>
          <w:sz w:val="20"/>
          <w:lang w:val="el-GR"/>
        </w:rPr>
        <w:t>απαλλαγμένη</w:t>
      </w:r>
      <w:r w:rsidRPr="00231A91">
        <w:rPr>
          <w:spacing w:val="-1"/>
          <w:sz w:val="20"/>
          <w:lang w:val="el-GR"/>
        </w:rPr>
        <w:t xml:space="preserve"> </w:t>
      </w:r>
      <w:r w:rsidRPr="00231A91">
        <w:rPr>
          <w:sz w:val="20"/>
          <w:lang w:val="el-GR"/>
        </w:rPr>
        <w:t>από κάθε</w:t>
      </w:r>
      <w:r w:rsidRPr="00231A91">
        <w:rPr>
          <w:spacing w:val="-1"/>
          <w:sz w:val="20"/>
          <w:lang w:val="el-GR"/>
        </w:rPr>
        <w:t xml:space="preserve"> </w:t>
      </w:r>
      <w:r w:rsidRPr="00231A91">
        <w:rPr>
          <w:sz w:val="20"/>
          <w:lang w:val="el-GR"/>
        </w:rPr>
        <w:t>σχετική υποχρέωση</w:t>
      </w:r>
      <w:r w:rsidRPr="00231A91">
        <w:rPr>
          <w:spacing w:val="-1"/>
          <w:sz w:val="20"/>
          <w:lang w:val="el-GR"/>
        </w:rPr>
        <w:t xml:space="preserve"> </w:t>
      </w:r>
      <w:r w:rsidRPr="00231A91">
        <w:rPr>
          <w:sz w:val="20"/>
          <w:lang w:val="el-GR"/>
        </w:rPr>
        <w:t>εγγυοδοσίας</w:t>
      </w:r>
      <w:r w:rsidRPr="00231A91">
        <w:rPr>
          <w:spacing w:val="-1"/>
          <w:sz w:val="20"/>
          <w:lang w:val="el-GR"/>
        </w:rPr>
        <w:t xml:space="preserve"> </w:t>
      </w:r>
      <w:r w:rsidRPr="00231A91">
        <w:rPr>
          <w:sz w:val="20"/>
          <w:lang w:val="el-GR"/>
        </w:rPr>
        <w:t>μας.</w:t>
      </w:r>
    </w:p>
    <w:p w14:paraId="5FB4EA4C" w14:textId="77777777" w:rsidR="00231A91" w:rsidRPr="00231A91" w:rsidRDefault="00231A91" w:rsidP="00231A91">
      <w:pPr>
        <w:spacing w:after="0"/>
        <w:rPr>
          <w:sz w:val="20"/>
          <w:lang w:val="el-GR"/>
        </w:rPr>
      </w:pPr>
      <w:r w:rsidRPr="00231A91">
        <w:rPr>
          <w:sz w:val="20"/>
          <w:lang w:val="el-GR"/>
        </w:rPr>
        <w:t>Σε</w:t>
      </w:r>
      <w:r w:rsidRPr="00231A91">
        <w:rPr>
          <w:spacing w:val="-3"/>
          <w:sz w:val="20"/>
          <w:lang w:val="el-GR"/>
        </w:rPr>
        <w:t xml:space="preserve"> </w:t>
      </w:r>
      <w:r w:rsidRPr="00231A91">
        <w:rPr>
          <w:sz w:val="20"/>
          <w:lang w:val="el-GR"/>
        </w:rPr>
        <w:t>περίπτωση</w:t>
      </w:r>
      <w:r w:rsidRPr="00231A91">
        <w:rPr>
          <w:spacing w:val="-3"/>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εγγύησης,</w:t>
      </w:r>
      <w:r w:rsidRPr="00231A91">
        <w:rPr>
          <w:spacing w:val="-3"/>
          <w:sz w:val="20"/>
          <w:lang w:val="el-GR"/>
        </w:rPr>
        <w:t xml:space="preserve"> </w:t>
      </w:r>
      <w:r w:rsidRPr="00231A91">
        <w:rPr>
          <w:sz w:val="20"/>
          <w:lang w:val="el-GR"/>
        </w:rPr>
        <w:t>το</w:t>
      </w:r>
      <w:r w:rsidRPr="00231A91">
        <w:rPr>
          <w:spacing w:val="-3"/>
          <w:sz w:val="20"/>
          <w:lang w:val="el-GR"/>
        </w:rPr>
        <w:t xml:space="preserve"> </w:t>
      </w:r>
      <w:r w:rsidRPr="00231A91">
        <w:rPr>
          <w:sz w:val="20"/>
          <w:lang w:val="el-GR"/>
        </w:rPr>
        <w:t>ποσό</w:t>
      </w:r>
      <w:r w:rsidRPr="00231A91">
        <w:rPr>
          <w:spacing w:val="-3"/>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υπόκειται</w:t>
      </w:r>
      <w:r w:rsidRPr="00231A91">
        <w:rPr>
          <w:spacing w:val="-2"/>
          <w:sz w:val="20"/>
          <w:lang w:val="el-GR"/>
        </w:rPr>
        <w:t xml:space="preserve"> </w:t>
      </w:r>
      <w:r w:rsidRPr="00231A91">
        <w:rPr>
          <w:sz w:val="20"/>
          <w:lang w:val="el-GR"/>
        </w:rPr>
        <w:t>στο</w:t>
      </w:r>
      <w:r w:rsidRPr="00231A91">
        <w:rPr>
          <w:spacing w:val="-3"/>
          <w:sz w:val="20"/>
          <w:lang w:val="el-GR"/>
        </w:rPr>
        <w:t xml:space="preserve"> </w:t>
      </w:r>
      <w:r w:rsidRPr="00231A91">
        <w:rPr>
          <w:sz w:val="20"/>
          <w:lang w:val="el-GR"/>
        </w:rPr>
        <w:t>εκάστοτε</w:t>
      </w:r>
      <w:r w:rsidRPr="00231A91">
        <w:rPr>
          <w:spacing w:val="-3"/>
          <w:sz w:val="20"/>
          <w:lang w:val="el-GR"/>
        </w:rPr>
        <w:t xml:space="preserve"> </w:t>
      </w:r>
      <w:r w:rsidRPr="00231A91">
        <w:rPr>
          <w:sz w:val="20"/>
          <w:lang w:val="el-GR"/>
        </w:rPr>
        <w:t>ισχύον</w:t>
      </w:r>
      <w:r w:rsidRPr="00231A91">
        <w:rPr>
          <w:spacing w:val="-4"/>
          <w:sz w:val="20"/>
          <w:lang w:val="el-GR"/>
        </w:rPr>
        <w:t xml:space="preserve"> </w:t>
      </w:r>
      <w:r w:rsidRPr="00231A91">
        <w:rPr>
          <w:sz w:val="20"/>
          <w:lang w:val="el-GR"/>
        </w:rPr>
        <w:t>πάγιο</w:t>
      </w:r>
      <w:r w:rsidRPr="00231A91">
        <w:rPr>
          <w:spacing w:val="-3"/>
          <w:sz w:val="20"/>
          <w:lang w:val="el-GR"/>
        </w:rPr>
        <w:t xml:space="preserve"> </w:t>
      </w:r>
      <w:r w:rsidRPr="00231A91">
        <w:rPr>
          <w:sz w:val="20"/>
          <w:lang w:val="el-GR"/>
        </w:rPr>
        <w:t>τέλος</w:t>
      </w:r>
      <w:r w:rsidRPr="00231A91">
        <w:rPr>
          <w:spacing w:val="-1"/>
          <w:sz w:val="20"/>
          <w:lang w:val="el-GR"/>
        </w:rPr>
        <w:t xml:space="preserve"> </w:t>
      </w:r>
      <w:r w:rsidRPr="00231A91">
        <w:rPr>
          <w:sz w:val="20"/>
          <w:lang w:val="el-GR"/>
        </w:rPr>
        <w:t>χαρτοσήμου.</w:t>
      </w:r>
    </w:p>
    <w:p w14:paraId="3A8D44B2" w14:textId="77777777" w:rsidR="00231A91" w:rsidRPr="00231A91" w:rsidRDefault="00231A91" w:rsidP="00231A91">
      <w:pPr>
        <w:spacing w:after="0"/>
        <w:rPr>
          <w:sz w:val="20"/>
          <w:lang w:val="el-GR"/>
        </w:rPr>
      </w:pPr>
      <w:r w:rsidRPr="00231A91">
        <w:rPr>
          <w:sz w:val="20"/>
          <w:lang w:val="el-GR"/>
        </w:rPr>
        <w:t>Βεβαιώνουμε</w:t>
      </w:r>
      <w:r w:rsidRPr="00231A91">
        <w:rPr>
          <w:spacing w:val="7"/>
          <w:sz w:val="20"/>
          <w:lang w:val="el-GR"/>
        </w:rPr>
        <w:t xml:space="preserve"> </w:t>
      </w:r>
      <w:r w:rsidRPr="00231A91">
        <w:rPr>
          <w:sz w:val="20"/>
          <w:lang w:val="el-GR"/>
        </w:rPr>
        <w:t>υπεύθυνα</w:t>
      </w:r>
      <w:r w:rsidRPr="00231A91">
        <w:rPr>
          <w:spacing w:val="5"/>
          <w:sz w:val="20"/>
          <w:lang w:val="el-GR"/>
        </w:rPr>
        <w:t xml:space="preserve"> </w:t>
      </w:r>
      <w:r w:rsidRPr="00231A91">
        <w:rPr>
          <w:sz w:val="20"/>
          <w:lang w:val="el-GR"/>
        </w:rPr>
        <w:t>ότι</w:t>
      </w:r>
      <w:r w:rsidRPr="00231A91">
        <w:rPr>
          <w:spacing w:val="7"/>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εγγυητικών</w:t>
      </w:r>
      <w:r w:rsidRPr="00231A91">
        <w:rPr>
          <w:spacing w:val="5"/>
          <w:sz w:val="20"/>
          <w:lang w:val="el-GR"/>
        </w:rPr>
        <w:t xml:space="preserve"> </w:t>
      </w:r>
      <w:r w:rsidRPr="00231A91">
        <w:rPr>
          <w:sz w:val="20"/>
          <w:lang w:val="el-GR"/>
        </w:rPr>
        <w:t>επιστολών</w:t>
      </w:r>
      <w:r w:rsidRPr="00231A91">
        <w:rPr>
          <w:spacing w:val="5"/>
          <w:sz w:val="20"/>
          <w:lang w:val="el-GR"/>
        </w:rPr>
        <w:t xml:space="preserve"> </w:t>
      </w:r>
      <w:r w:rsidRPr="00231A91">
        <w:rPr>
          <w:sz w:val="20"/>
          <w:lang w:val="el-GR"/>
        </w:rPr>
        <w:t>που</w:t>
      </w:r>
      <w:r w:rsidRPr="00231A91">
        <w:rPr>
          <w:spacing w:val="4"/>
          <w:sz w:val="20"/>
          <w:lang w:val="el-GR"/>
        </w:rPr>
        <w:t xml:space="preserve"> </w:t>
      </w:r>
      <w:r w:rsidRPr="00231A91">
        <w:rPr>
          <w:sz w:val="20"/>
          <w:lang w:val="el-GR"/>
        </w:rPr>
        <w:t>έχουν</w:t>
      </w:r>
      <w:r w:rsidRPr="00231A91">
        <w:rPr>
          <w:spacing w:val="7"/>
          <w:sz w:val="20"/>
          <w:lang w:val="el-GR"/>
        </w:rPr>
        <w:t xml:space="preserve"> </w:t>
      </w:r>
      <w:r w:rsidRPr="00231A91">
        <w:rPr>
          <w:sz w:val="20"/>
          <w:lang w:val="el-GR"/>
        </w:rPr>
        <w:t>δοθεί,</w:t>
      </w:r>
      <w:r w:rsidRPr="00231A91">
        <w:rPr>
          <w:spacing w:val="8"/>
          <w:sz w:val="20"/>
          <w:lang w:val="el-GR"/>
        </w:rPr>
        <w:t xml:space="preserve"> </w:t>
      </w:r>
      <w:r w:rsidRPr="00231A91">
        <w:rPr>
          <w:sz w:val="20"/>
          <w:lang w:val="el-GR"/>
        </w:rPr>
        <w:t>συνυπολογίζοντας</w:t>
      </w:r>
      <w:r w:rsidRPr="00231A91">
        <w:rPr>
          <w:spacing w:val="4"/>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της</w:t>
      </w:r>
      <w:r w:rsidRPr="00231A91">
        <w:rPr>
          <w:spacing w:val="6"/>
          <w:sz w:val="20"/>
          <w:lang w:val="el-GR"/>
        </w:rPr>
        <w:t xml:space="preserve"> </w:t>
      </w:r>
      <w:r w:rsidRPr="00231A91">
        <w:rPr>
          <w:sz w:val="20"/>
          <w:lang w:val="el-GR"/>
        </w:rPr>
        <w:t>παρούσας,</w:t>
      </w:r>
      <w:r w:rsidRPr="00231A91">
        <w:rPr>
          <w:spacing w:val="-42"/>
          <w:sz w:val="20"/>
          <w:lang w:val="el-GR"/>
        </w:rPr>
        <w:t xml:space="preserve"> </w:t>
      </w:r>
      <w:r w:rsidRPr="00231A91">
        <w:rPr>
          <w:sz w:val="20"/>
          <w:lang w:val="el-GR"/>
        </w:rPr>
        <w:t>δεν</w:t>
      </w:r>
      <w:r w:rsidRPr="00231A91">
        <w:rPr>
          <w:spacing w:val="-2"/>
          <w:sz w:val="20"/>
          <w:lang w:val="el-GR"/>
        </w:rPr>
        <w:t xml:space="preserve"> </w:t>
      </w:r>
      <w:r w:rsidRPr="00231A91">
        <w:rPr>
          <w:sz w:val="20"/>
          <w:lang w:val="el-GR"/>
        </w:rPr>
        <w:t>υπερβαίνει το όριο</w:t>
      </w:r>
      <w:r w:rsidRPr="00231A91">
        <w:rPr>
          <w:spacing w:val="-1"/>
          <w:sz w:val="20"/>
          <w:lang w:val="el-GR"/>
        </w:rPr>
        <w:t xml:space="preserve"> </w:t>
      </w:r>
      <w:r w:rsidRPr="00231A91">
        <w:rPr>
          <w:sz w:val="20"/>
          <w:lang w:val="el-GR"/>
        </w:rPr>
        <w:t>των</w:t>
      </w:r>
      <w:r w:rsidRPr="00231A91">
        <w:rPr>
          <w:spacing w:val="-1"/>
          <w:sz w:val="20"/>
          <w:lang w:val="el-GR"/>
        </w:rPr>
        <w:t xml:space="preserve"> </w:t>
      </w:r>
      <w:r w:rsidRPr="00231A91">
        <w:rPr>
          <w:sz w:val="20"/>
          <w:lang w:val="el-GR"/>
        </w:rPr>
        <w:t>εγγυήσεων</w:t>
      </w:r>
      <w:r w:rsidRPr="00231A91">
        <w:rPr>
          <w:spacing w:val="-1"/>
          <w:sz w:val="20"/>
          <w:lang w:val="el-GR"/>
        </w:rPr>
        <w:t xml:space="preserve"> </w:t>
      </w:r>
      <w:r w:rsidRPr="00231A91">
        <w:rPr>
          <w:sz w:val="20"/>
          <w:lang w:val="el-GR"/>
        </w:rPr>
        <w:t>που</w:t>
      </w:r>
      <w:r w:rsidRPr="00231A91">
        <w:rPr>
          <w:spacing w:val="-1"/>
          <w:sz w:val="20"/>
          <w:lang w:val="el-GR"/>
        </w:rPr>
        <w:t xml:space="preserve"> </w:t>
      </w:r>
      <w:r w:rsidRPr="00231A91">
        <w:rPr>
          <w:sz w:val="20"/>
          <w:lang w:val="el-GR"/>
        </w:rPr>
        <w:t>έχουμε το</w:t>
      </w:r>
      <w:r w:rsidRPr="00231A91">
        <w:rPr>
          <w:spacing w:val="2"/>
          <w:sz w:val="20"/>
          <w:lang w:val="el-GR"/>
        </w:rPr>
        <w:t xml:space="preserve"> </w:t>
      </w:r>
      <w:r w:rsidRPr="00231A91">
        <w:rPr>
          <w:sz w:val="20"/>
          <w:lang w:val="el-GR"/>
        </w:rPr>
        <w:t>δικαίωμα</w:t>
      </w:r>
      <w:r w:rsidRPr="00231A91">
        <w:rPr>
          <w:spacing w:val="-2"/>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εκδίδουμε.</w:t>
      </w:r>
    </w:p>
    <w:p w14:paraId="58912765" w14:textId="77777777" w:rsidR="00533EEE" w:rsidRPr="00231A91" w:rsidRDefault="00533EEE" w:rsidP="00231A91">
      <w:pPr>
        <w:pStyle w:val="af0"/>
        <w:spacing w:before="11"/>
        <w:rPr>
          <w:sz w:val="21"/>
          <w:lang w:val="el-GR"/>
        </w:rPr>
      </w:pPr>
    </w:p>
    <w:p w14:paraId="53A13983" w14:textId="77777777" w:rsidR="00533EEE" w:rsidRDefault="00231A91" w:rsidP="00231A91">
      <w:pPr>
        <w:spacing w:before="1"/>
        <w:ind w:right="143"/>
        <w:jc w:val="right"/>
        <w:rPr>
          <w:sz w:val="20"/>
          <w:lang w:val="el-GR"/>
        </w:rPr>
      </w:pPr>
      <w:r w:rsidRPr="00231A91">
        <w:rPr>
          <w:sz w:val="20"/>
          <w:lang w:val="el-GR"/>
        </w:rPr>
        <w:t>(Εξουσιοδοτημένη</w:t>
      </w:r>
      <w:r w:rsidRPr="00231A91">
        <w:rPr>
          <w:spacing w:val="-3"/>
          <w:sz w:val="20"/>
          <w:lang w:val="el-GR"/>
        </w:rPr>
        <w:t xml:space="preserve"> </w:t>
      </w:r>
      <w:r w:rsidRPr="00231A91">
        <w:rPr>
          <w:sz w:val="20"/>
          <w:lang w:val="el-GR"/>
        </w:rPr>
        <w:t>Υπογραφή)</w:t>
      </w:r>
    </w:p>
    <w:p w14:paraId="6B283F0A" w14:textId="77777777" w:rsidR="00533EEE" w:rsidRDefault="00533EEE" w:rsidP="00231A91">
      <w:pPr>
        <w:spacing w:before="1"/>
        <w:ind w:right="143"/>
        <w:jc w:val="right"/>
        <w:rPr>
          <w:sz w:val="20"/>
          <w:lang w:val="el-GR"/>
        </w:rPr>
      </w:pPr>
    </w:p>
    <w:p w14:paraId="0207446B" w14:textId="77777777" w:rsidR="00533EEE" w:rsidRDefault="00533EEE" w:rsidP="00231A91">
      <w:pPr>
        <w:spacing w:before="1"/>
        <w:ind w:right="143"/>
        <w:jc w:val="right"/>
        <w:rPr>
          <w:sz w:val="20"/>
          <w:lang w:val="el-GR"/>
        </w:rPr>
      </w:pPr>
    </w:p>
    <w:p w14:paraId="6BD871FE" w14:textId="77777777" w:rsidR="00533EEE" w:rsidRDefault="00533EEE" w:rsidP="00231A91">
      <w:pPr>
        <w:spacing w:before="1"/>
        <w:ind w:right="143"/>
        <w:jc w:val="right"/>
        <w:rPr>
          <w:sz w:val="20"/>
          <w:lang w:val="el-GR"/>
        </w:rPr>
      </w:pPr>
    </w:p>
    <w:p w14:paraId="572AA86D" w14:textId="4F4DD9C8" w:rsidR="00231A91" w:rsidRPr="00231A91" w:rsidRDefault="00C30BF4" w:rsidP="00A92DC8">
      <w:pPr>
        <w:spacing w:before="1"/>
        <w:ind w:right="143"/>
        <w:jc w:val="right"/>
        <w:rPr>
          <w:sz w:val="16"/>
          <w:lang w:val="el-GR"/>
        </w:rPr>
      </w:pPr>
      <w:r>
        <w:rPr>
          <w:noProof/>
        </w:rPr>
        <mc:AlternateContent>
          <mc:Choice Requires="wps">
            <w:drawing>
              <wp:anchor distT="0" distB="0" distL="0" distR="0" simplePos="0" relativeHeight="251664384" behindDoc="1" locked="0" layoutInCell="1" allowOverlap="1" wp14:anchorId="586B977F" wp14:editId="0CB8727A">
                <wp:simplePos x="0" y="0"/>
                <wp:positionH relativeFrom="page">
                  <wp:posOffset>449580</wp:posOffset>
                </wp:positionH>
                <wp:positionV relativeFrom="paragraph">
                  <wp:posOffset>229870</wp:posOffset>
                </wp:positionV>
                <wp:extent cx="1828800" cy="8890"/>
                <wp:effectExtent l="0" t="0" r="0" b="0"/>
                <wp:wrapTopAndBottom/>
                <wp:docPr id="9" name="Ορθογώνιο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713066D" id="Ορθογώνιο 9" o:spid="_x0000_s1026" style="position:absolute;margin-left:35.4pt;margin-top:18.1pt;width:2in;height:.7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" fillcolor="black" stroked="f">
                <w10:wrap type="topAndBottom" anchorx="page"/>
              </v:rect>
            </w:pict>
          </mc:Fallback>
        </mc:AlternateContent>
      </w:r>
      <w:r w:rsidR="00231A91" w:rsidRPr="00231A91">
        <w:rPr>
          <w:spacing w:val="-3"/>
          <w:sz w:val="16"/>
          <w:lang w:val="el-GR"/>
        </w:rPr>
        <w:t xml:space="preserve"> </w:t>
      </w:r>
    </w:p>
    <w:p w14:paraId="5590AC9A" w14:textId="77777777" w:rsidR="002800AB" w:rsidRDefault="002800AB" w:rsidP="002800AB">
      <w:pPr>
        <w:autoSpaceDE w:val="0"/>
        <w:autoSpaceDN w:val="0"/>
        <w:adjustRightInd w:val="0"/>
        <w:spacing w:after="0"/>
        <w:ind w:right="-426"/>
        <w:jc w:val="center"/>
        <w:rPr>
          <w:b/>
          <w:color w:val="000000"/>
          <w:sz w:val="20"/>
          <w:szCs w:val="20"/>
          <w:lang w:val="el-GR"/>
        </w:rPr>
      </w:pPr>
      <w:bookmarkStart w:id="6" w:name="_Toc165794282"/>
    </w:p>
    <w:p w14:paraId="207A18DB" w14:textId="77777777" w:rsidR="002800AB" w:rsidRDefault="002800AB" w:rsidP="002800AB">
      <w:pPr>
        <w:autoSpaceDE w:val="0"/>
        <w:autoSpaceDN w:val="0"/>
        <w:adjustRightInd w:val="0"/>
        <w:spacing w:after="0"/>
        <w:ind w:right="-426"/>
        <w:jc w:val="center"/>
        <w:rPr>
          <w:b/>
          <w:color w:val="000000"/>
          <w:sz w:val="20"/>
          <w:szCs w:val="20"/>
          <w:lang w:val="el-GR"/>
        </w:rPr>
      </w:pPr>
    </w:p>
    <w:p w14:paraId="481B31BE" w14:textId="22E5DB34" w:rsidR="002800AB" w:rsidRDefault="002800AB" w:rsidP="002800AB">
      <w:pPr>
        <w:autoSpaceDE w:val="0"/>
        <w:autoSpaceDN w:val="0"/>
        <w:adjustRightInd w:val="0"/>
        <w:spacing w:after="0"/>
        <w:ind w:right="-426"/>
        <w:jc w:val="center"/>
        <w:rPr>
          <w:b/>
          <w:color w:val="000000"/>
          <w:sz w:val="20"/>
          <w:szCs w:val="20"/>
          <w:lang w:val="el-GR"/>
        </w:rPr>
      </w:pPr>
    </w:p>
    <w:p w14:paraId="67172D22" w14:textId="7F2B69FC" w:rsidR="009571DE" w:rsidRDefault="009571DE" w:rsidP="002800AB">
      <w:pPr>
        <w:autoSpaceDE w:val="0"/>
        <w:autoSpaceDN w:val="0"/>
        <w:adjustRightInd w:val="0"/>
        <w:spacing w:after="0"/>
        <w:ind w:right="-426"/>
        <w:jc w:val="center"/>
        <w:rPr>
          <w:b/>
          <w:color w:val="000000"/>
          <w:sz w:val="20"/>
          <w:szCs w:val="20"/>
          <w:lang w:val="el-GR"/>
        </w:rPr>
      </w:pPr>
    </w:p>
    <w:p w14:paraId="3F8DD352" w14:textId="3EF0C47C" w:rsidR="009571DE" w:rsidRDefault="009571DE" w:rsidP="002800AB">
      <w:pPr>
        <w:autoSpaceDE w:val="0"/>
        <w:autoSpaceDN w:val="0"/>
        <w:adjustRightInd w:val="0"/>
        <w:spacing w:after="0"/>
        <w:ind w:right="-426"/>
        <w:jc w:val="center"/>
        <w:rPr>
          <w:b/>
          <w:color w:val="000000"/>
          <w:sz w:val="20"/>
          <w:szCs w:val="20"/>
          <w:lang w:val="el-GR"/>
        </w:rPr>
      </w:pPr>
    </w:p>
    <w:p w14:paraId="35AE9EC4" w14:textId="070D9741" w:rsidR="009571DE" w:rsidRDefault="009571DE" w:rsidP="002800AB">
      <w:pPr>
        <w:autoSpaceDE w:val="0"/>
        <w:autoSpaceDN w:val="0"/>
        <w:adjustRightInd w:val="0"/>
        <w:spacing w:after="0"/>
        <w:ind w:right="-426"/>
        <w:jc w:val="center"/>
        <w:rPr>
          <w:b/>
          <w:color w:val="000000"/>
          <w:sz w:val="20"/>
          <w:szCs w:val="20"/>
          <w:lang w:val="el-GR"/>
        </w:rPr>
      </w:pPr>
    </w:p>
    <w:p w14:paraId="2F70481F" w14:textId="018B86E3" w:rsidR="009571DE" w:rsidRDefault="009571DE" w:rsidP="002800AB">
      <w:pPr>
        <w:autoSpaceDE w:val="0"/>
        <w:autoSpaceDN w:val="0"/>
        <w:adjustRightInd w:val="0"/>
        <w:spacing w:after="0"/>
        <w:ind w:right="-426"/>
        <w:jc w:val="center"/>
        <w:rPr>
          <w:b/>
          <w:color w:val="000000"/>
          <w:sz w:val="20"/>
          <w:szCs w:val="20"/>
          <w:lang w:val="el-GR"/>
        </w:rPr>
      </w:pPr>
    </w:p>
    <w:p w14:paraId="60C259BA" w14:textId="1AF9154E" w:rsidR="009571DE" w:rsidRDefault="009571DE" w:rsidP="002800AB">
      <w:pPr>
        <w:autoSpaceDE w:val="0"/>
        <w:autoSpaceDN w:val="0"/>
        <w:adjustRightInd w:val="0"/>
        <w:spacing w:after="0"/>
        <w:ind w:right="-426"/>
        <w:jc w:val="center"/>
        <w:rPr>
          <w:b/>
          <w:color w:val="000000"/>
          <w:sz w:val="20"/>
          <w:szCs w:val="20"/>
          <w:lang w:val="el-GR"/>
        </w:rPr>
      </w:pPr>
    </w:p>
    <w:p w14:paraId="7A59BF93" w14:textId="60175B18" w:rsidR="009571DE" w:rsidRDefault="009571DE" w:rsidP="00EC241B">
      <w:pPr>
        <w:autoSpaceDE w:val="0"/>
        <w:autoSpaceDN w:val="0"/>
        <w:adjustRightInd w:val="0"/>
        <w:spacing w:after="0"/>
        <w:ind w:right="-426"/>
        <w:rPr>
          <w:b/>
          <w:color w:val="000000"/>
          <w:sz w:val="20"/>
          <w:szCs w:val="20"/>
          <w:lang w:val="el-GR"/>
        </w:rPr>
      </w:pPr>
    </w:p>
    <w:p w14:paraId="7B0E88BF" w14:textId="77A11034" w:rsidR="009571DE" w:rsidRDefault="009571DE" w:rsidP="002800AB">
      <w:pPr>
        <w:autoSpaceDE w:val="0"/>
        <w:autoSpaceDN w:val="0"/>
        <w:adjustRightInd w:val="0"/>
        <w:spacing w:after="0"/>
        <w:ind w:right="-426"/>
        <w:jc w:val="center"/>
        <w:rPr>
          <w:b/>
          <w:color w:val="000000"/>
          <w:sz w:val="20"/>
          <w:szCs w:val="20"/>
          <w:lang w:val="el-GR"/>
        </w:rPr>
      </w:pPr>
    </w:p>
    <w:p w14:paraId="78F78ECD" w14:textId="77777777" w:rsidR="009571DE" w:rsidRDefault="009571DE" w:rsidP="002800AB">
      <w:pPr>
        <w:autoSpaceDE w:val="0"/>
        <w:autoSpaceDN w:val="0"/>
        <w:adjustRightInd w:val="0"/>
        <w:spacing w:after="0"/>
        <w:ind w:right="-426"/>
        <w:jc w:val="center"/>
        <w:rPr>
          <w:b/>
          <w:color w:val="000000"/>
          <w:sz w:val="20"/>
          <w:szCs w:val="20"/>
          <w:lang w:val="el-GR"/>
        </w:rPr>
      </w:pPr>
    </w:p>
    <w:p w14:paraId="59954BBE" w14:textId="07183E50" w:rsidR="002800AB" w:rsidRPr="002800AB" w:rsidRDefault="002800AB" w:rsidP="002800AB">
      <w:pPr>
        <w:autoSpaceDE w:val="0"/>
        <w:autoSpaceDN w:val="0"/>
        <w:adjustRightInd w:val="0"/>
        <w:spacing w:after="0"/>
        <w:ind w:right="-426"/>
        <w:jc w:val="center"/>
        <w:rPr>
          <w:b/>
          <w:color w:val="000000"/>
          <w:sz w:val="20"/>
          <w:szCs w:val="20"/>
          <w:lang w:val="el-GR"/>
        </w:rPr>
      </w:pPr>
      <w:r w:rsidRPr="002800AB">
        <w:rPr>
          <w:b/>
          <w:color w:val="000000"/>
          <w:sz w:val="20"/>
          <w:szCs w:val="20"/>
          <w:lang w:val="el-GR"/>
        </w:rPr>
        <w:t>ΥΠΟΔΕΙΓΜΑ ΕΓΓΥΗΤΙΚΗΣ ΕΠΙΣΤΟΛΗΣ ΚΑΛΗΣ ΛΕΙΤΟΥΡΓΙΑΣ</w:t>
      </w:r>
    </w:p>
    <w:p w14:paraId="4F87A2CC" w14:textId="77777777" w:rsidR="002800AB" w:rsidRPr="002800AB" w:rsidRDefault="002800AB" w:rsidP="002800AB">
      <w:pPr>
        <w:autoSpaceDE w:val="0"/>
        <w:autoSpaceDN w:val="0"/>
        <w:adjustRightInd w:val="0"/>
        <w:spacing w:after="0"/>
        <w:ind w:right="-426"/>
        <w:rPr>
          <w:color w:val="000000"/>
          <w:lang w:val="el-GR"/>
        </w:rPr>
      </w:pPr>
    </w:p>
    <w:p w14:paraId="217D3FB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Εκδότης (Πλήρης επωνυμία Πιστωτικού Ιδρύματος …………………………….)</w:t>
      </w:r>
    </w:p>
    <w:p w14:paraId="5D02B7AF" w14:textId="77777777" w:rsidR="002800AB" w:rsidRPr="002800AB" w:rsidRDefault="002800AB" w:rsidP="002800AB">
      <w:pPr>
        <w:autoSpaceDE w:val="0"/>
        <w:autoSpaceDN w:val="0"/>
        <w:adjustRightInd w:val="0"/>
        <w:spacing w:before="120"/>
        <w:ind w:right="-426"/>
        <w:rPr>
          <w:color w:val="000000"/>
          <w:sz w:val="20"/>
          <w:szCs w:val="20"/>
          <w:lang w:val="el-GR"/>
        </w:rPr>
      </w:pPr>
      <w:r w:rsidRPr="002800AB">
        <w:rPr>
          <w:color w:val="000000"/>
          <w:sz w:val="20"/>
          <w:szCs w:val="20"/>
          <w:lang w:val="el-GR"/>
        </w:rPr>
        <w:t>Ημερομηνία έκδοσης ……………………………..</w:t>
      </w:r>
    </w:p>
    <w:tbl>
      <w:tblPr>
        <w:tblW w:w="0" w:type="auto"/>
        <w:tblInd w:w="108" w:type="dxa"/>
        <w:tblLook w:val="04A0" w:firstRow="1" w:lastRow="0" w:firstColumn="1" w:lastColumn="0" w:noHBand="0" w:noVBand="1"/>
      </w:tblPr>
      <w:tblGrid>
        <w:gridCol w:w="693"/>
        <w:gridCol w:w="9478"/>
      </w:tblGrid>
      <w:tr w:rsidR="002800AB" w:rsidRPr="002800AB" w14:paraId="09354908" w14:textId="77777777" w:rsidTr="00BE6DDB">
        <w:trPr>
          <w:trHeight w:val="993"/>
        </w:trPr>
        <w:tc>
          <w:tcPr>
            <w:tcW w:w="693" w:type="dxa"/>
          </w:tcPr>
          <w:p w14:paraId="4C4D8ABE" w14:textId="77777777" w:rsidR="002800AB" w:rsidRPr="002800AB" w:rsidRDefault="002800AB" w:rsidP="002800AB">
            <w:pPr>
              <w:autoSpaceDE w:val="0"/>
              <w:autoSpaceDN w:val="0"/>
              <w:adjustRightInd w:val="0"/>
              <w:spacing w:after="0"/>
              <w:ind w:right="-426"/>
              <w:contextualSpacing/>
              <w:jc w:val="left"/>
              <w:rPr>
                <w:b/>
                <w:color w:val="000000"/>
                <w:sz w:val="20"/>
                <w:szCs w:val="20"/>
                <w:lang w:val="en-US"/>
              </w:rPr>
            </w:pPr>
            <w:r w:rsidRPr="002800AB">
              <w:rPr>
                <w:b/>
                <w:color w:val="000000"/>
                <w:sz w:val="20"/>
                <w:szCs w:val="20"/>
                <w:lang w:val="el-GR"/>
              </w:rPr>
              <w:t>Προς:</w:t>
            </w:r>
          </w:p>
        </w:tc>
        <w:tc>
          <w:tcPr>
            <w:tcW w:w="9478" w:type="dxa"/>
          </w:tcPr>
          <w:p w14:paraId="01C0E427" w14:textId="77777777" w:rsidR="009571DE" w:rsidRPr="006501E2" w:rsidRDefault="009571DE" w:rsidP="009571DE">
            <w:pPr>
              <w:adjustRightInd w:val="0"/>
              <w:spacing w:after="0"/>
              <w:ind w:right="-426"/>
              <w:contextualSpacing/>
              <w:rPr>
                <w:color w:val="000000"/>
                <w:lang w:val="el-GR"/>
              </w:rPr>
            </w:pPr>
            <w:r w:rsidRPr="006501E2">
              <w:rPr>
                <w:color w:val="000000"/>
                <w:lang w:val="el-GR"/>
              </w:rPr>
              <w:t>Ανεξάρτητη Αρχή Δημοσίων Εσόδων</w:t>
            </w:r>
          </w:p>
          <w:p w14:paraId="5FFD5CF2" w14:textId="77777777" w:rsidR="009571DE" w:rsidRPr="006501E2" w:rsidRDefault="009571DE" w:rsidP="009571DE">
            <w:pPr>
              <w:adjustRightInd w:val="0"/>
              <w:spacing w:after="0"/>
              <w:ind w:right="-426"/>
              <w:contextualSpacing/>
              <w:rPr>
                <w:color w:val="00000A"/>
                <w:lang w:val="el-GR"/>
              </w:rPr>
            </w:pPr>
            <w:r w:rsidRPr="006501E2">
              <w:rPr>
                <w:color w:val="000000"/>
                <w:lang w:val="el-GR"/>
              </w:rPr>
              <w:t>Γενική Διεύθυνση Οικονομικών και Τεχνικών Υπηρεσιών</w:t>
            </w:r>
          </w:p>
          <w:p w14:paraId="15E39346" w14:textId="77777777" w:rsidR="009571DE" w:rsidRPr="006501E2" w:rsidRDefault="009571DE" w:rsidP="009571DE">
            <w:pPr>
              <w:adjustRightInd w:val="0"/>
              <w:spacing w:after="0"/>
              <w:ind w:right="-426"/>
              <w:contextualSpacing/>
              <w:rPr>
                <w:color w:val="000000"/>
                <w:lang w:val="el-GR"/>
              </w:rPr>
            </w:pPr>
            <w:r w:rsidRPr="006501E2">
              <w:rPr>
                <w:color w:val="000000"/>
                <w:lang w:val="el-GR"/>
              </w:rPr>
              <w:t xml:space="preserve">Διεύθυνση Στρατηγικής και Εκτέλεσης Προμηθειών  </w:t>
            </w:r>
          </w:p>
          <w:p w14:paraId="5695A95D" w14:textId="77777777" w:rsidR="009571DE" w:rsidRPr="006501E2" w:rsidRDefault="009571DE" w:rsidP="009571DE">
            <w:pPr>
              <w:adjustRightInd w:val="0"/>
              <w:spacing w:after="0"/>
              <w:ind w:right="-426"/>
              <w:contextualSpacing/>
              <w:rPr>
                <w:color w:val="000000"/>
                <w:lang w:val="el-GR"/>
              </w:rPr>
            </w:pPr>
            <w:r w:rsidRPr="006501E2">
              <w:rPr>
                <w:color w:val="000000"/>
                <w:lang w:val="el-GR"/>
              </w:rPr>
              <w:t>Τμήμα Β1 – Διενέργειας Προμηθειών Τακτικού Προϋπολογισμού</w:t>
            </w:r>
          </w:p>
          <w:p w14:paraId="6A98C4C0" w14:textId="468F32D2" w:rsidR="002800AB" w:rsidRDefault="009571DE" w:rsidP="009571DE">
            <w:pPr>
              <w:autoSpaceDE w:val="0"/>
              <w:autoSpaceDN w:val="0"/>
              <w:adjustRightInd w:val="0"/>
              <w:spacing w:after="0"/>
              <w:ind w:right="-426"/>
              <w:contextualSpacing/>
              <w:rPr>
                <w:color w:val="000000"/>
                <w:sz w:val="20"/>
                <w:lang w:val="el-GR"/>
              </w:rPr>
            </w:pPr>
            <w:proofErr w:type="spellStart"/>
            <w:r w:rsidRPr="006501E2">
              <w:rPr>
                <w:color w:val="000000"/>
              </w:rPr>
              <w:t>Πειρ</w:t>
            </w:r>
            <w:proofErr w:type="spellEnd"/>
            <w:r w:rsidRPr="006501E2">
              <w:rPr>
                <w:color w:val="000000"/>
              </w:rPr>
              <w:t>αιώς 180 Τα</w:t>
            </w:r>
            <w:proofErr w:type="spellStart"/>
            <w:r w:rsidRPr="006501E2">
              <w:rPr>
                <w:color w:val="000000"/>
              </w:rPr>
              <w:t>ύρος</w:t>
            </w:r>
            <w:proofErr w:type="spellEnd"/>
          </w:p>
          <w:p w14:paraId="5037D6B9" w14:textId="408C8A0C" w:rsidR="009571DE" w:rsidRPr="002800AB" w:rsidRDefault="009571DE" w:rsidP="002800AB">
            <w:pPr>
              <w:autoSpaceDE w:val="0"/>
              <w:autoSpaceDN w:val="0"/>
              <w:adjustRightInd w:val="0"/>
              <w:spacing w:after="0"/>
              <w:ind w:right="-426"/>
              <w:contextualSpacing/>
              <w:rPr>
                <w:color w:val="000000"/>
                <w:sz w:val="20"/>
                <w:lang w:val="el-GR"/>
              </w:rPr>
            </w:pPr>
          </w:p>
        </w:tc>
      </w:tr>
    </w:tbl>
    <w:p w14:paraId="5C3F78DE"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p>
    <w:p w14:paraId="0A0CC900"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 xml:space="preserve">Εγγύηση μας υπ’ </w:t>
      </w:r>
      <w:proofErr w:type="spellStart"/>
      <w:r w:rsidRPr="002800AB">
        <w:rPr>
          <w:color w:val="000000"/>
          <w:sz w:val="20"/>
          <w:szCs w:val="20"/>
          <w:lang w:val="el-GR"/>
        </w:rPr>
        <w:t>αριθμ</w:t>
      </w:r>
      <w:proofErr w:type="spellEnd"/>
      <w:r w:rsidRPr="002800AB">
        <w:rPr>
          <w:color w:val="000000"/>
          <w:sz w:val="20"/>
          <w:szCs w:val="20"/>
          <w:lang w:val="el-GR"/>
        </w:rPr>
        <w:t>. ……………….. ποσού ………………….……. ευρώ</w:t>
      </w:r>
      <w:r w:rsidRPr="002800AB">
        <w:rPr>
          <w:color w:val="000000"/>
          <w:sz w:val="20"/>
          <w:szCs w:val="20"/>
          <w:vertAlign w:val="superscript"/>
        </w:rPr>
        <w:footnoteReference w:id="14"/>
      </w:r>
      <w:r w:rsidRPr="002800AB">
        <w:rPr>
          <w:color w:val="000000"/>
          <w:sz w:val="20"/>
          <w:szCs w:val="20"/>
          <w:lang w:val="el-GR"/>
        </w:rPr>
        <w:t>.</w:t>
      </w:r>
    </w:p>
    <w:p w14:paraId="2787AB24"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2800AB">
        <w:rPr>
          <w:color w:val="000000"/>
          <w:sz w:val="20"/>
          <w:szCs w:val="20"/>
          <w:lang w:val="el-GR"/>
        </w:rPr>
        <w:t>διζήσεως</w:t>
      </w:r>
      <w:proofErr w:type="spellEnd"/>
      <w:r w:rsidRPr="002800AB">
        <w:rPr>
          <w:color w:val="000000"/>
          <w:sz w:val="20"/>
          <w:szCs w:val="20"/>
          <w:lang w:val="el-GR"/>
        </w:rPr>
        <w:t xml:space="preserve"> μέχρι του ποσού των ευρώ ………………………………………………………………………..</w:t>
      </w:r>
      <w:r w:rsidRPr="002800AB">
        <w:rPr>
          <w:color w:val="000000"/>
          <w:sz w:val="20"/>
          <w:szCs w:val="20"/>
          <w:vertAlign w:val="superscript"/>
        </w:rPr>
        <w:footnoteReference w:id="15"/>
      </w:r>
    </w:p>
    <w:p w14:paraId="1ABD4904"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υπέρ του:</w:t>
      </w:r>
    </w:p>
    <w:p w14:paraId="6AA6D61F"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proofErr w:type="spellStart"/>
      <w:r w:rsidRPr="002800AB">
        <w:rPr>
          <w:color w:val="000000"/>
          <w:sz w:val="20"/>
          <w:szCs w:val="20"/>
        </w:rPr>
        <w:t>i</w:t>
      </w:r>
      <w:proofErr w:type="spellEnd"/>
      <w:r w:rsidRPr="002800AB">
        <w:rPr>
          <w:color w:val="000000"/>
          <w:sz w:val="20"/>
          <w:szCs w:val="20"/>
          <w:lang w:val="el-GR"/>
        </w:rPr>
        <w:t>) [σε περίπτωση φυσικού προσώπου]: (ονοματεπώνυμο, πατρώνυμο) ......, ΑΦΜ: ......., (διεύθυνση) ..……………………….., ή</w:t>
      </w:r>
    </w:p>
    <w:p w14:paraId="1D7161E5"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r w:rsidRPr="002800AB">
        <w:rPr>
          <w:color w:val="000000"/>
          <w:sz w:val="20"/>
          <w:szCs w:val="20"/>
        </w:rPr>
        <w:t>ii</w:t>
      </w:r>
      <w:r w:rsidRPr="002800AB">
        <w:rPr>
          <w:color w:val="000000"/>
          <w:sz w:val="20"/>
          <w:szCs w:val="20"/>
          <w:lang w:val="el-GR"/>
        </w:rPr>
        <w:t>) [σε περίπτωση νομικού προσώπου]: (πλήρη επωνυμία).........., ΑΦΜ:............. (διεύθυνση).......................………………….. ή</w:t>
      </w:r>
    </w:p>
    <w:p w14:paraId="21C5409F"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r w:rsidRPr="002800AB">
        <w:rPr>
          <w:color w:val="000000"/>
          <w:sz w:val="20"/>
          <w:szCs w:val="20"/>
        </w:rPr>
        <w:t>iii</w:t>
      </w:r>
      <w:r w:rsidRPr="002800AB">
        <w:rPr>
          <w:color w:val="000000"/>
          <w:sz w:val="20"/>
          <w:szCs w:val="20"/>
          <w:lang w:val="el-GR"/>
        </w:rPr>
        <w:t>) [σε περίπτωση ένωσης ή κοινοπραξίας:] των φυσικών / νομικών προσώπων</w:t>
      </w:r>
    </w:p>
    <w:p w14:paraId="274CD09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α) (πλήρη επωνυμία) ........................, ΑΦΜ: ...................... (διεύθυνση) ...................</w:t>
      </w:r>
    </w:p>
    <w:p w14:paraId="48EB90A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β) (πλήρη επωνυμία) ........................, ΑΦΜ: ...................... (διεύθυνση) ...................</w:t>
      </w:r>
    </w:p>
    <w:p w14:paraId="1019B91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γ) (πλήρη επωνυμία) ........................, ΑΦΜ: ...................... (διεύθυνση) .................</w:t>
      </w:r>
      <w:r w:rsidRPr="002800AB">
        <w:rPr>
          <w:sz w:val="20"/>
          <w:szCs w:val="20"/>
          <w:vertAlign w:val="superscript"/>
          <w:lang w:val="el-GR"/>
        </w:rPr>
        <w:t xml:space="preserve"> </w:t>
      </w:r>
      <w:r w:rsidRPr="002800AB">
        <w:rPr>
          <w:sz w:val="20"/>
          <w:szCs w:val="20"/>
          <w:vertAlign w:val="superscript"/>
        </w:rPr>
        <w:footnoteReference w:id="16"/>
      </w:r>
    </w:p>
    <w:p w14:paraId="45DEF123" w14:textId="77777777" w:rsidR="002800AB" w:rsidRPr="002800AB" w:rsidRDefault="002800AB" w:rsidP="002800AB">
      <w:pPr>
        <w:autoSpaceDE w:val="0"/>
        <w:autoSpaceDN w:val="0"/>
        <w:adjustRightInd w:val="0"/>
        <w:spacing w:after="0"/>
        <w:contextualSpacing/>
        <w:rPr>
          <w:color w:val="000000"/>
          <w:sz w:val="20"/>
          <w:szCs w:val="20"/>
          <w:lang w:val="el-GR"/>
        </w:rPr>
      </w:pPr>
    </w:p>
    <w:p w14:paraId="14D5ABA0"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 xml:space="preserve">ατομικά και για κάθε μία από αυτές και ως αλληλέγγυα και εις ολόκληρο υπόχρεων μεταξύ τους, εκ της </w:t>
      </w:r>
      <w:proofErr w:type="spellStart"/>
      <w:r w:rsidRPr="002800AB">
        <w:rPr>
          <w:color w:val="000000"/>
          <w:sz w:val="20"/>
          <w:szCs w:val="20"/>
          <w:lang w:val="el-GR"/>
        </w:rPr>
        <w:t>ιδιότητάς</w:t>
      </w:r>
      <w:proofErr w:type="spellEnd"/>
      <w:r w:rsidRPr="002800AB">
        <w:rPr>
          <w:color w:val="000000"/>
          <w:sz w:val="20"/>
          <w:szCs w:val="20"/>
          <w:lang w:val="el-GR"/>
        </w:rPr>
        <w:t xml:space="preserve"> τους ως μελών της ένωσης ή κοινοπραξίας, για την καλή λειτουργία του αντικειμένου της </w:t>
      </w:r>
      <w:proofErr w:type="spellStart"/>
      <w:r w:rsidRPr="002800AB">
        <w:rPr>
          <w:color w:val="000000"/>
          <w:sz w:val="20"/>
          <w:szCs w:val="20"/>
          <w:lang w:val="el-GR"/>
        </w:rPr>
        <w:t>υπ</w:t>
      </w:r>
      <w:proofErr w:type="spellEnd"/>
      <w:r w:rsidRPr="002800AB">
        <w:rPr>
          <w:color w:val="000000"/>
          <w:sz w:val="20"/>
          <w:szCs w:val="20"/>
          <w:lang w:val="el-GR"/>
        </w:rPr>
        <w:t xml:space="preserve"> </w:t>
      </w:r>
      <w:proofErr w:type="spellStart"/>
      <w:r w:rsidRPr="002800AB">
        <w:rPr>
          <w:color w:val="000000"/>
          <w:sz w:val="20"/>
          <w:szCs w:val="20"/>
          <w:lang w:val="el-GR"/>
        </w:rPr>
        <w:t>αριθ</w:t>
      </w:r>
      <w:proofErr w:type="spellEnd"/>
      <w:r w:rsidRPr="002800AB">
        <w:rPr>
          <w:color w:val="000000"/>
          <w:sz w:val="20"/>
          <w:szCs w:val="20"/>
          <w:lang w:val="el-GR"/>
        </w:rPr>
        <w:t xml:space="preserve"> ...............σύμβασης “(τίτλος σύμβασης)”, σύμφωνα με την (αριθμό/ημερομηνία) ........................ Διακήρυξη</w:t>
      </w:r>
      <w:r w:rsidRPr="002800AB">
        <w:rPr>
          <w:sz w:val="20"/>
          <w:szCs w:val="20"/>
          <w:vertAlign w:val="superscript"/>
        </w:rPr>
        <w:footnoteReference w:id="17"/>
      </w:r>
      <w:r w:rsidRPr="002800AB">
        <w:rPr>
          <w:color w:val="000000"/>
          <w:sz w:val="20"/>
          <w:szCs w:val="20"/>
          <w:lang w:val="el-GR"/>
        </w:rPr>
        <w:t>........................... της Ανεξάρτητης Αρχής Δημοσίων Εσόδων.</w:t>
      </w:r>
    </w:p>
    <w:p w14:paraId="6425DFC8"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2800AB">
        <w:rPr>
          <w:sz w:val="20"/>
          <w:szCs w:val="20"/>
          <w:vertAlign w:val="superscript"/>
        </w:rPr>
        <w:footnoteReference w:id="18"/>
      </w:r>
      <w:r w:rsidRPr="002800AB">
        <w:rPr>
          <w:color w:val="000000"/>
          <w:sz w:val="20"/>
          <w:szCs w:val="20"/>
          <w:lang w:val="el-GR"/>
        </w:rPr>
        <w:t xml:space="preserve"> από την απλή έγγραφη ειδοποίησή σας.</w:t>
      </w:r>
    </w:p>
    <w:p w14:paraId="1C06E083"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Η παρούσα ισχύει μέχρι και την ............... (αν προβλέπεται ορισμένος χρόνος στα έγγραφα της σύμβασης</w:t>
      </w:r>
      <w:r w:rsidRPr="002800AB">
        <w:rPr>
          <w:sz w:val="20"/>
          <w:szCs w:val="20"/>
          <w:vertAlign w:val="superscript"/>
        </w:rPr>
        <w:footnoteReference w:id="19"/>
      </w:r>
      <w:r w:rsidRPr="002800AB">
        <w:rPr>
          <w:color w:val="000000"/>
          <w:sz w:val="20"/>
          <w:szCs w:val="20"/>
          <w:lang w:val="el-GR"/>
        </w:rPr>
        <w:t>) ή</w:t>
      </w:r>
    </w:p>
    <w:p w14:paraId="4EDFC7CC"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14:paraId="7A00BE83"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Σε περίπτωση κατάπτωσης της εγγύησης, το ποσό της κατάπτωσης υπόκειται στο εκάστοτε ισχύον πάγιο τέλος χαρτοσήμου.</w:t>
      </w:r>
    </w:p>
    <w:p w14:paraId="0999ACE4"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3020D23F" w14:textId="77777777" w:rsidR="002800AB" w:rsidRPr="002800AB" w:rsidRDefault="002800AB" w:rsidP="002800AB">
      <w:pPr>
        <w:ind w:right="484"/>
        <w:contextualSpacing/>
        <w:jc w:val="center"/>
        <w:rPr>
          <w:sz w:val="16"/>
          <w:szCs w:val="16"/>
          <w:lang w:val="el-GR"/>
        </w:rPr>
      </w:pPr>
    </w:p>
    <w:p w14:paraId="5986A46F" w14:textId="61656EB6" w:rsidR="002800AB" w:rsidRPr="002800AB" w:rsidRDefault="002800AB" w:rsidP="002800AB">
      <w:pPr>
        <w:autoSpaceDE w:val="0"/>
        <w:autoSpaceDN w:val="0"/>
        <w:adjustRightInd w:val="0"/>
        <w:spacing w:after="0"/>
        <w:contextualSpacing/>
        <w:jc w:val="right"/>
        <w:rPr>
          <w:color w:val="000000"/>
          <w:sz w:val="20"/>
          <w:szCs w:val="20"/>
          <w:lang w:val="el-GR"/>
        </w:rPr>
      </w:pPr>
      <w:r w:rsidRPr="002800AB">
        <w:rPr>
          <w:color w:val="000000"/>
          <w:sz w:val="20"/>
          <w:szCs w:val="20"/>
          <w:lang w:val="el-GR"/>
        </w:rPr>
        <w:t>(Εξουσιοδοτημένη Υπογραφή)</w:t>
      </w:r>
    </w:p>
    <w:p w14:paraId="0B55264B" w14:textId="5CAACD7B" w:rsidR="002800AB" w:rsidRDefault="002800AB" w:rsidP="002800AB">
      <w:pPr>
        <w:rPr>
          <w:lang w:val="el-GR"/>
        </w:rPr>
      </w:pPr>
    </w:p>
    <w:p w14:paraId="1F99D767" w14:textId="6BE95D96" w:rsidR="002800AB" w:rsidRDefault="002800AB" w:rsidP="002800AB">
      <w:pPr>
        <w:rPr>
          <w:lang w:val="el-GR"/>
        </w:rPr>
      </w:pPr>
    </w:p>
    <w:p w14:paraId="72B83528" w14:textId="1FDC2E81" w:rsidR="002800AB" w:rsidRDefault="002800AB" w:rsidP="002800AB">
      <w:pPr>
        <w:rPr>
          <w:lang w:val="el-GR"/>
        </w:rPr>
      </w:pPr>
    </w:p>
    <w:p w14:paraId="5CF0BECA" w14:textId="7E9D7A8D" w:rsidR="002800AB" w:rsidRDefault="002800AB" w:rsidP="002800AB">
      <w:pPr>
        <w:rPr>
          <w:lang w:val="el-GR"/>
        </w:rPr>
      </w:pPr>
    </w:p>
    <w:p w14:paraId="7A73725F" w14:textId="39F7B028" w:rsidR="009571DE" w:rsidRDefault="009571DE" w:rsidP="002800AB">
      <w:pPr>
        <w:rPr>
          <w:lang w:val="el-GR"/>
        </w:rPr>
      </w:pPr>
    </w:p>
    <w:p w14:paraId="6E2DBBEE" w14:textId="6B8F8BA6" w:rsidR="009571DE" w:rsidRDefault="009571DE" w:rsidP="002800AB">
      <w:pPr>
        <w:rPr>
          <w:lang w:val="el-GR"/>
        </w:rPr>
      </w:pPr>
    </w:p>
    <w:p w14:paraId="7CED589C" w14:textId="77777777" w:rsidR="009571DE" w:rsidRDefault="009571DE" w:rsidP="002800AB">
      <w:pPr>
        <w:rPr>
          <w:lang w:val="el-GR"/>
        </w:rPr>
      </w:pPr>
    </w:p>
    <w:p w14:paraId="56EFB586" w14:textId="4513CC84" w:rsidR="002800AB" w:rsidRDefault="002800AB" w:rsidP="002800AB">
      <w:pPr>
        <w:rPr>
          <w:lang w:val="el-GR"/>
        </w:rPr>
      </w:pPr>
    </w:p>
    <w:bookmarkEnd w:id="6"/>
    <w:p w14:paraId="2E54D994" w14:textId="77777777" w:rsidR="00DC0D02" w:rsidRDefault="00DC0D02" w:rsidP="00001DD2">
      <w:pPr>
        <w:spacing w:before="119"/>
        <w:ind w:right="1038"/>
        <w:rPr>
          <w:lang w:val="el-GR"/>
        </w:rPr>
      </w:pPr>
    </w:p>
    <w:p w14:paraId="082BCE39" w14:textId="20B214C5" w:rsidR="00DC0D02" w:rsidRPr="00DC0D02" w:rsidRDefault="00DC0D02" w:rsidP="00DC0D02">
      <w:pPr>
        <w:pStyle w:val="2"/>
        <w:tabs>
          <w:tab w:val="left" w:pos="0"/>
        </w:tabs>
        <w:spacing w:before="57" w:after="57"/>
        <w:ind w:left="0" w:firstLine="0"/>
        <w:rPr>
          <w:lang w:val="el-GR"/>
        </w:rPr>
      </w:pPr>
      <w:bookmarkStart w:id="7" w:name="_Toc238721432"/>
      <w:r w:rsidRPr="00DC0D02">
        <w:rPr>
          <w:lang w:val="el-GR"/>
        </w:rPr>
        <w:lastRenderedPageBreak/>
        <w:t xml:space="preserve">ΠΑΡΑΡΤΗΜΑ </w:t>
      </w:r>
      <w:r w:rsidR="0015251F">
        <w:rPr>
          <w:lang w:val="en-US"/>
        </w:rPr>
        <w:t>I</w:t>
      </w:r>
      <w:r w:rsidR="002B4818">
        <w:rPr>
          <w:lang w:val="el-GR"/>
        </w:rPr>
        <w:t>Χ</w:t>
      </w:r>
      <w:r w:rsidRPr="00DC0D02">
        <w:rPr>
          <w:lang w:val="el-GR"/>
        </w:rPr>
        <w:t xml:space="preserve"> – Υπεύθυνη Δήλωση περί μη ρωσικής εμπλοκής</w:t>
      </w:r>
      <w:bookmarkEnd w:id="7"/>
    </w:p>
    <w:p w14:paraId="139310D0" w14:textId="77777777" w:rsidR="00DC0D02" w:rsidRPr="00BB110A" w:rsidRDefault="00DC0D02" w:rsidP="00DC0D02">
      <w:pPr>
        <w:tabs>
          <w:tab w:val="left" w:pos="2430"/>
        </w:tabs>
        <w:contextualSpacing/>
        <w:jc w:val="center"/>
        <w:rPr>
          <w:szCs w:val="22"/>
          <w:lang w:val="el-GR" w:eastAsia="zh-CN"/>
        </w:rPr>
      </w:pPr>
      <w:r w:rsidRPr="00BB110A">
        <w:rPr>
          <w:szCs w:val="22"/>
          <w:lang w:val="el-GR" w:eastAsia="zh-CN"/>
        </w:rPr>
        <w:t>ΥΠΕΥΘΥΝΗ ΔΗΛΩΣΗ</w:t>
      </w:r>
    </w:p>
    <w:p w14:paraId="0BF8C692" w14:textId="77777777" w:rsidR="00DC0D02" w:rsidRPr="00BB110A" w:rsidRDefault="00DC0D02" w:rsidP="00DC0D02">
      <w:pPr>
        <w:keepNext/>
        <w:spacing w:before="240" w:after="60" w:line="288" w:lineRule="auto"/>
        <w:ind w:left="567" w:hanging="567"/>
        <w:jc w:val="center"/>
        <w:outlineLvl w:val="2"/>
        <w:rPr>
          <w:b/>
          <w:bCs/>
          <w:szCs w:val="22"/>
          <w:vertAlign w:val="superscript"/>
          <w:lang w:val="el-GR" w:eastAsia="zh-CN"/>
        </w:rPr>
      </w:pPr>
      <w:bookmarkStart w:id="8" w:name="_Toc111624275"/>
      <w:r w:rsidRPr="00BB110A">
        <w:rPr>
          <w:b/>
          <w:bCs/>
          <w:szCs w:val="22"/>
          <w:vertAlign w:val="superscript"/>
          <w:lang w:val="el-GR" w:eastAsia="zh-CN"/>
        </w:rPr>
        <w:t>(άρθρο 8 Ν.1599/1986)</w:t>
      </w:r>
      <w:bookmarkEnd w:id="8"/>
    </w:p>
    <w:p w14:paraId="61E67BB2" w14:textId="77777777" w:rsidR="00DC0D02" w:rsidRPr="00BB110A" w:rsidRDefault="00DC0D02" w:rsidP="00DC0D02">
      <w:pPr>
        <w:numPr>
          <w:ilvl w:val="0"/>
          <w:numId w:val="2"/>
        </w:numPr>
        <w:pBdr>
          <w:top w:val="single" w:sz="4" w:space="1" w:color="auto"/>
          <w:left w:val="single" w:sz="4" w:space="4" w:color="auto"/>
          <w:bottom w:val="single" w:sz="4" w:space="1" w:color="auto"/>
          <w:right w:val="single" w:sz="4" w:space="31" w:color="auto"/>
        </w:pBdr>
        <w:tabs>
          <w:tab w:val="clear" w:pos="643"/>
        </w:tabs>
        <w:ind w:left="0" w:right="484" w:firstLine="0"/>
        <w:contextualSpacing/>
        <w:rPr>
          <w:rFonts w:cs="Times New Roman"/>
          <w:sz w:val="18"/>
          <w:szCs w:val="18"/>
          <w:lang w:val="el-GR" w:eastAsia="zh-CN"/>
        </w:rPr>
      </w:pPr>
      <w:r w:rsidRPr="00BB110A">
        <w:rPr>
          <w:rFonts w:cs="Times New Roman"/>
          <w:sz w:val="18"/>
          <w:szCs w:val="18"/>
          <w:lang w:val="el-GR"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1303"/>
        <w:gridCol w:w="314"/>
        <w:gridCol w:w="627"/>
        <w:gridCol w:w="88"/>
        <w:gridCol w:w="1858"/>
        <w:gridCol w:w="686"/>
        <w:gridCol w:w="343"/>
        <w:gridCol w:w="29"/>
        <w:gridCol w:w="657"/>
        <w:gridCol w:w="715"/>
        <w:gridCol w:w="314"/>
        <w:gridCol w:w="686"/>
        <w:gridCol w:w="514"/>
        <w:gridCol w:w="514"/>
        <w:gridCol w:w="1231"/>
        <w:gridCol w:w="9"/>
        <w:gridCol w:w="465"/>
      </w:tblGrid>
      <w:tr w:rsidR="00DC0D02" w:rsidRPr="00081791" w14:paraId="635B69E2" w14:textId="77777777" w:rsidTr="00B41737">
        <w:trPr>
          <w:gridBefore w:val="1"/>
          <w:gridAfter w:val="2"/>
          <w:wBefore w:w="324" w:type="dxa"/>
          <w:wAfter w:w="474" w:type="dxa"/>
          <w:cantSplit/>
          <w:trHeight w:val="397"/>
        </w:trPr>
        <w:tc>
          <w:tcPr>
            <w:tcW w:w="1303" w:type="dxa"/>
            <w:tcBorders>
              <w:top w:val="single" w:sz="4" w:space="0" w:color="auto"/>
              <w:left w:val="single" w:sz="4" w:space="0" w:color="auto"/>
              <w:bottom w:val="single" w:sz="4" w:space="0" w:color="auto"/>
              <w:right w:val="single" w:sz="4" w:space="0" w:color="auto"/>
            </w:tcBorders>
            <w:vAlign w:val="center"/>
          </w:tcPr>
          <w:p w14:paraId="62243F64" w14:textId="77777777" w:rsidR="00DC0D02" w:rsidRPr="00BB110A" w:rsidRDefault="00DC0D02" w:rsidP="00B41737">
            <w:pPr>
              <w:spacing w:before="240"/>
              <w:ind w:right="-6878"/>
              <w:contextualSpacing/>
              <w:rPr>
                <w:sz w:val="18"/>
                <w:szCs w:val="18"/>
                <w:lang w:val="el-GR" w:eastAsia="zh-CN"/>
              </w:rPr>
            </w:pPr>
          </w:p>
          <w:p w14:paraId="23A0D677"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ΠΡΟΣ(1):</w:t>
            </w:r>
          </w:p>
        </w:tc>
        <w:tc>
          <w:tcPr>
            <w:tcW w:w="8576" w:type="dxa"/>
            <w:gridSpan w:val="14"/>
            <w:tcBorders>
              <w:top w:val="single" w:sz="4" w:space="0" w:color="auto"/>
              <w:left w:val="single" w:sz="4" w:space="0" w:color="auto"/>
              <w:bottom w:val="single" w:sz="4" w:space="0" w:color="auto"/>
              <w:right w:val="single" w:sz="4" w:space="0" w:color="auto"/>
            </w:tcBorders>
            <w:vAlign w:val="center"/>
          </w:tcPr>
          <w:p w14:paraId="6C5065B9" w14:textId="77777777" w:rsidR="00DC0D02" w:rsidRPr="00BB110A" w:rsidRDefault="00DC0D02" w:rsidP="00B41737">
            <w:pPr>
              <w:spacing w:after="0"/>
              <w:rPr>
                <w:b/>
                <w:color w:val="000000"/>
                <w:sz w:val="18"/>
                <w:szCs w:val="18"/>
                <w:lang w:val="el-GR" w:eastAsia="el-GR"/>
              </w:rPr>
            </w:pPr>
            <w:r w:rsidRPr="00BB110A">
              <w:rPr>
                <w:b/>
                <w:sz w:val="18"/>
                <w:szCs w:val="18"/>
                <w:lang w:val="el-GR" w:eastAsia="zh-CN"/>
              </w:rPr>
              <w:t>Ανεξάρτητη Αρχή Δημοσιών Εσόδων (ΑΑΔΕ)</w:t>
            </w:r>
          </w:p>
        </w:tc>
      </w:tr>
      <w:tr w:rsidR="00DC0D02" w:rsidRPr="00BB110A" w14:paraId="7CB4BFDD" w14:textId="77777777" w:rsidTr="00B41737">
        <w:trPr>
          <w:gridBefore w:val="1"/>
          <w:gridAfter w:val="2"/>
          <w:wBefore w:w="324" w:type="dxa"/>
          <w:wAfter w:w="474" w:type="dxa"/>
          <w:cantSplit/>
          <w:trHeight w:val="397"/>
        </w:trPr>
        <w:tc>
          <w:tcPr>
            <w:tcW w:w="1303" w:type="dxa"/>
            <w:tcBorders>
              <w:top w:val="single" w:sz="4" w:space="0" w:color="auto"/>
            </w:tcBorders>
            <w:vAlign w:val="center"/>
          </w:tcPr>
          <w:p w14:paraId="44F9F0B9"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 xml:space="preserve">Ο – Η </w:t>
            </w:r>
            <w:proofErr w:type="spellStart"/>
            <w:r w:rsidRPr="00BB110A">
              <w:rPr>
                <w:sz w:val="18"/>
                <w:szCs w:val="18"/>
                <w:lang w:eastAsia="zh-CN"/>
              </w:rPr>
              <w:t>Όνομ</w:t>
            </w:r>
            <w:proofErr w:type="spellEnd"/>
            <w:r w:rsidRPr="00BB110A">
              <w:rPr>
                <w:sz w:val="18"/>
                <w:szCs w:val="18"/>
                <w:lang w:eastAsia="zh-CN"/>
              </w:rPr>
              <w:t>α:</w:t>
            </w:r>
          </w:p>
        </w:tc>
        <w:tc>
          <w:tcPr>
            <w:tcW w:w="3573" w:type="dxa"/>
            <w:gridSpan w:val="5"/>
            <w:tcBorders>
              <w:top w:val="single" w:sz="4" w:space="0" w:color="auto"/>
            </w:tcBorders>
            <w:vAlign w:val="center"/>
          </w:tcPr>
          <w:p w14:paraId="4394B915" w14:textId="77777777" w:rsidR="00DC0D02" w:rsidRPr="00BB110A" w:rsidRDefault="00DC0D02" w:rsidP="00B41737">
            <w:pPr>
              <w:spacing w:before="240"/>
              <w:ind w:right="-6878"/>
              <w:contextualSpacing/>
              <w:rPr>
                <w:sz w:val="18"/>
                <w:szCs w:val="18"/>
                <w:lang w:eastAsia="zh-CN"/>
              </w:rPr>
            </w:pPr>
          </w:p>
        </w:tc>
        <w:tc>
          <w:tcPr>
            <w:tcW w:w="1029" w:type="dxa"/>
            <w:gridSpan w:val="3"/>
            <w:tcBorders>
              <w:top w:val="single" w:sz="4" w:space="0" w:color="auto"/>
            </w:tcBorders>
            <w:vAlign w:val="center"/>
          </w:tcPr>
          <w:p w14:paraId="3B8D263B"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Επ</w:t>
            </w:r>
            <w:proofErr w:type="spellStart"/>
            <w:r w:rsidRPr="00BB110A">
              <w:rPr>
                <w:sz w:val="18"/>
                <w:szCs w:val="18"/>
                <w:lang w:eastAsia="zh-CN"/>
              </w:rPr>
              <w:t>ώνυμο</w:t>
            </w:r>
            <w:proofErr w:type="spellEnd"/>
            <w:r w:rsidRPr="00BB110A">
              <w:rPr>
                <w:sz w:val="18"/>
                <w:szCs w:val="18"/>
                <w:lang w:eastAsia="zh-CN"/>
              </w:rPr>
              <w:t>:</w:t>
            </w:r>
          </w:p>
        </w:tc>
        <w:tc>
          <w:tcPr>
            <w:tcW w:w="3974" w:type="dxa"/>
            <w:gridSpan w:val="6"/>
            <w:tcBorders>
              <w:top w:val="single" w:sz="4" w:space="0" w:color="auto"/>
            </w:tcBorders>
            <w:vAlign w:val="center"/>
          </w:tcPr>
          <w:p w14:paraId="310089D7" w14:textId="77777777" w:rsidR="00DC0D02" w:rsidRPr="00BB110A" w:rsidRDefault="00DC0D02" w:rsidP="00B41737">
            <w:pPr>
              <w:spacing w:before="240"/>
              <w:ind w:right="-6878"/>
              <w:contextualSpacing/>
              <w:rPr>
                <w:sz w:val="18"/>
                <w:szCs w:val="18"/>
                <w:lang w:eastAsia="zh-CN"/>
              </w:rPr>
            </w:pPr>
          </w:p>
        </w:tc>
      </w:tr>
      <w:tr w:rsidR="00DC0D02" w:rsidRPr="00BB110A" w14:paraId="174DBF9E" w14:textId="77777777" w:rsidTr="00B41737">
        <w:trPr>
          <w:gridBefore w:val="1"/>
          <w:gridAfter w:val="2"/>
          <w:wBefore w:w="324" w:type="dxa"/>
          <w:wAfter w:w="474" w:type="dxa"/>
          <w:cantSplit/>
          <w:trHeight w:val="387"/>
        </w:trPr>
        <w:tc>
          <w:tcPr>
            <w:tcW w:w="2332" w:type="dxa"/>
            <w:gridSpan w:val="4"/>
            <w:vAlign w:val="center"/>
          </w:tcPr>
          <w:p w14:paraId="3D317B6B"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Όνομ</w:t>
            </w:r>
            <w:proofErr w:type="spellEnd"/>
            <w:r w:rsidRPr="00BB110A">
              <w:rPr>
                <w:sz w:val="18"/>
                <w:szCs w:val="18"/>
                <w:lang w:eastAsia="zh-CN"/>
              </w:rPr>
              <w:t>α και Επ</w:t>
            </w:r>
            <w:proofErr w:type="spellStart"/>
            <w:r w:rsidRPr="00BB110A">
              <w:rPr>
                <w:sz w:val="18"/>
                <w:szCs w:val="18"/>
                <w:lang w:eastAsia="zh-CN"/>
              </w:rPr>
              <w:t>ώνυμο</w:t>
            </w:r>
            <w:proofErr w:type="spellEnd"/>
            <w:r w:rsidRPr="00BB110A">
              <w:rPr>
                <w:sz w:val="18"/>
                <w:szCs w:val="18"/>
                <w:lang w:eastAsia="zh-CN"/>
              </w:rPr>
              <w:t xml:space="preserve"> Πα</w:t>
            </w:r>
            <w:proofErr w:type="spellStart"/>
            <w:r w:rsidRPr="00BB110A">
              <w:rPr>
                <w:sz w:val="18"/>
                <w:szCs w:val="18"/>
                <w:lang w:eastAsia="zh-CN"/>
              </w:rPr>
              <w:t>τέρ</w:t>
            </w:r>
            <w:proofErr w:type="spellEnd"/>
            <w:r w:rsidRPr="00BB110A">
              <w:rPr>
                <w:sz w:val="18"/>
                <w:szCs w:val="18"/>
                <w:lang w:eastAsia="zh-CN"/>
              </w:rPr>
              <w:t>α:</w:t>
            </w:r>
          </w:p>
        </w:tc>
        <w:tc>
          <w:tcPr>
            <w:tcW w:w="7547" w:type="dxa"/>
            <w:gridSpan w:val="11"/>
            <w:vAlign w:val="center"/>
          </w:tcPr>
          <w:p w14:paraId="2E5894B5" w14:textId="77777777" w:rsidR="00DC0D02" w:rsidRPr="00BB110A" w:rsidRDefault="00DC0D02" w:rsidP="00B41737">
            <w:pPr>
              <w:spacing w:before="240"/>
              <w:ind w:right="-6878"/>
              <w:contextualSpacing/>
              <w:rPr>
                <w:sz w:val="18"/>
                <w:szCs w:val="18"/>
                <w:lang w:eastAsia="zh-CN"/>
              </w:rPr>
            </w:pPr>
          </w:p>
        </w:tc>
      </w:tr>
      <w:tr w:rsidR="00DC0D02" w:rsidRPr="00BB110A" w14:paraId="4425250B" w14:textId="77777777" w:rsidTr="00B41737">
        <w:trPr>
          <w:gridBefore w:val="1"/>
          <w:gridAfter w:val="2"/>
          <w:wBefore w:w="324" w:type="dxa"/>
          <w:wAfter w:w="474" w:type="dxa"/>
          <w:cantSplit/>
          <w:trHeight w:val="319"/>
        </w:trPr>
        <w:tc>
          <w:tcPr>
            <w:tcW w:w="2332" w:type="dxa"/>
            <w:gridSpan w:val="4"/>
            <w:vAlign w:val="center"/>
          </w:tcPr>
          <w:p w14:paraId="1CBCDE67"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Όνομ</w:t>
            </w:r>
            <w:proofErr w:type="spellEnd"/>
            <w:r w:rsidRPr="00BB110A">
              <w:rPr>
                <w:sz w:val="18"/>
                <w:szCs w:val="18"/>
                <w:lang w:eastAsia="zh-CN"/>
              </w:rPr>
              <w:t>α και Επ</w:t>
            </w:r>
            <w:proofErr w:type="spellStart"/>
            <w:r w:rsidRPr="00BB110A">
              <w:rPr>
                <w:sz w:val="18"/>
                <w:szCs w:val="18"/>
                <w:lang w:eastAsia="zh-CN"/>
              </w:rPr>
              <w:t>ώνυμο</w:t>
            </w:r>
            <w:proofErr w:type="spellEnd"/>
            <w:r w:rsidRPr="00BB110A">
              <w:rPr>
                <w:sz w:val="18"/>
                <w:szCs w:val="18"/>
                <w:lang w:eastAsia="zh-CN"/>
              </w:rPr>
              <w:t xml:space="preserve"> </w:t>
            </w:r>
            <w:proofErr w:type="spellStart"/>
            <w:r w:rsidRPr="00BB110A">
              <w:rPr>
                <w:sz w:val="18"/>
                <w:szCs w:val="18"/>
                <w:lang w:eastAsia="zh-CN"/>
              </w:rPr>
              <w:t>Μητέρ</w:t>
            </w:r>
            <w:proofErr w:type="spellEnd"/>
            <w:r w:rsidRPr="00BB110A">
              <w:rPr>
                <w:sz w:val="18"/>
                <w:szCs w:val="18"/>
                <w:lang w:eastAsia="zh-CN"/>
              </w:rPr>
              <w:t>ας:</w:t>
            </w:r>
          </w:p>
        </w:tc>
        <w:tc>
          <w:tcPr>
            <w:tcW w:w="7547" w:type="dxa"/>
            <w:gridSpan w:val="11"/>
            <w:vAlign w:val="center"/>
          </w:tcPr>
          <w:p w14:paraId="14ACCC45" w14:textId="77777777" w:rsidR="00DC0D02" w:rsidRPr="00BB110A" w:rsidRDefault="00DC0D02" w:rsidP="00B41737">
            <w:pPr>
              <w:spacing w:before="240"/>
              <w:ind w:right="-6878"/>
              <w:contextualSpacing/>
              <w:rPr>
                <w:sz w:val="18"/>
                <w:szCs w:val="18"/>
                <w:lang w:eastAsia="zh-CN"/>
              </w:rPr>
            </w:pPr>
          </w:p>
        </w:tc>
      </w:tr>
      <w:tr w:rsidR="00DC0D02" w:rsidRPr="00BB110A" w14:paraId="379E5043" w14:textId="77777777" w:rsidTr="00B41737">
        <w:trPr>
          <w:gridBefore w:val="1"/>
          <w:gridAfter w:val="2"/>
          <w:wBefore w:w="324" w:type="dxa"/>
          <w:wAfter w:w="474" w:type="dxa"/>
          <w:cantSplit/>
          <w:trHeight w:val="402"/>
        </w:trPr>
        <w:tc>
          <w:tcPr>
            <w:tcW w:w="2332" w:type="dxa"/>
            <w:gridSpan w:val="4"/>
            <w:vAlign w:val="center"/>
          </w:tcPr>
          <w:p w14:paraId="600AF6C1" w14:textId="77777777" w:rsidR="00DC0D02" w:rsidRPr="00BB110A" w:rsidRDefault="00DC0D02" w:rsidP="00B41737">
            <w:pPr>
              <w:spacing w:before="240"/>
              <w:ind w:right="-2332"/>
              <w:contextualSpacing/>
              <w:rPr>
                <w:sz w:val="18"/>
                <w:szCs w:val="18"/>
                <w:lang w:eastAsia="zh-CN"/>
              </w:rPr>
            </w:pPr>
            <w:proofErr w:type="spellStart"/>
            <w:r w:rsidRPr="00BB110A">
              <w:rPr>
                <w:sz w:val="18"/>
                <w:szCs w:val="18"/>
                <w:lang w:eastAsia="zh-CN"/>
              </w:rPr>
              <w:t>Ημερομηνί</w:t>
            </w:r>
            <w:proofErr w:type="spellEnd"/>
            <w:r w:rsidRPr="00BB110A">
              <w:rPr>
                <w:sz w:val="18"/>
                <w:szCs w:val="18"/>
                <w:lang w:eastAsia="zh-CN"/>
              </w:rPr>
              <w:t xml:space="preserve">α </w:t>
            </w:r>
            <w:proofErr w:type="spellStart"/>
            <w:r w:rsidRPr="00BB110A">
              <w:rPr>
                <w:sz w:val="18"/>
                <w:szCs w:val="18"/>
                <w:lang w:eastAsia="zh-CN"/>
              </w:rPr>
              <w:t>γέννησης</w:t>
            </w:r>
            <w:proofErr w:type="spellEnd"/>
            <w:r w:rsidRPr="00BB110A">
              <w:rPr>
                <w:sz w:val="18"/>
                <w:szCs w:val="18"/>
                <w:vertAlign w:val="superscript"/>
                <w:lang w:eastAsia="zh-CN"/>
              </w:rPr>
              <w:t>(2)</w:t>
            </w:r>
            <w:r w:rsidRPr="00BB110A">
              <w:rPr>
                <w:sz w:val="18"/>
                <w:szCs w:val="18"/>
                <w:lang w:eastAsia="zh-CN"/>
              </w:rPr>
              <w:t>:</w:t>
            </w:r>
          </w:p>
        </w:tc>
        <w:tc>
          <w:tcPr>
            <w:tcW w:w="7547" w:type="dxa"/>
            <w:gridSpan w:val="11"/>
            <w:vAlign w:val="center"/>
          </w:tcPr>
          <w:p w14:paraId="1FA92933" w14:textId="77777777" w:rsidR="00DC0D02" w:rsidRPr="00BB110A" w:rsidRDefault="00DC0D02" w:rsidP="00B41737">
            <w:pPr>
              <w:spacing w:before="240"/>
              <w:ind w:right="-6878"/>
              <w:contextualSpacing/>
              <w:rPr>
                <w:sz w:val="18"/>
                <w:szCs w:val="18"/>
                <w:lang w:eastAsia="zh-CN"/>
              </w:rPr>
            </w:pPr>
          </w:p>
        </w:tc>
      </w:tr>
      <w:tr w:rsidR="00DC0D02" w:rsidRPr="00BB110A" w14:paraId="2F5CB8BB" w14:textId="77777777" w:rsidTr="00B41737">
        <w:trPr>
          <w:gridBefore w:val="1"/>
          <w:gridAfter w:val="2"/>
          <w:wBefore w:w="324" w:type="dxa"/>
          <w:wAfter w:w="474" w:type="dxa"/>
          <w:cantSplit/>
          <w:trHeight w:val="374"/>
        </w:trPr>
        <w:tc>
          <w:tcPr>
            <w:tcW w:w="2332" w:type="dxa"/>
            <w:gridSpan w:val="4"/>
            <w:tcBorders>
              <w:top w:val="single" w:sz="4" w:space="0" w:color="auto"/>
              <w:left w:val="single" w:sz="4" w:space="0" w:color="auto"/>
              <w:bottom w:val="single" w:sz="4" w:space="0" w:color="auto"/>
              <w:right w:val="single" w:sz="4" w:space="0" w:color="auto"/>
            </w:tcBorders>
            <w:vAlign w:val="center"/>
          </w:tcPr>
          <w:p w14:paraId="4F79DFCC"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Τό</w:t>
            </w:r>
            <w:proofErr w:type="spellEnd"/>
            <w:r w:rsidRPr="00BB110A">
              <w:rPr>
                <w:sz w:val="18"/>
                <w:szCs w:val="18"/>
                <w:lang w:eastAsia="zh-CN"/>
              </w:rPr>
              <w:t xml:space="preserve">πος </w:t>
            </w:r>
            <w:proofErr w:type="spellStart"/>
            <w:r w:rsidRPr="00BB110A">
              <w:rPr>
                <w:sz w:val="18"/>
                <w:szCs w:val="18"/>
                <w:lang w:eastAsia="zh-CN"/>
              </w:rPr>
              <w:t>Γέννησης</w:t>
            </w:r>
            <w:proofErr w:type="spellEnd"/>
            <w:r w:rsidRPr="00BB110A">
              <w:rPr>
                <w:sz w:val="18"/>
                <w:szCs w:val="18"/>
                <w:lang w:eastAsia="zh-CN"/>
              </w:rPr>
              <w:t>:</w:t>
            </w:r>
          </w:p>
        </w:tc>
        <w:tc>
          <w:tcPr>
            <w:tcW w:w="7547" w:type="dxa"/>
            <w:gridSpan w:val="11"/>
            <w:tcBorders>
              <w:top w:val="single" w:sz="4" w:space="0" w:color="auto"/>
              <w:left w:val="single" w:sz="4" w:space="0" w:color="auto"/>
              <w:bottom w:val="single" w:sz="4" w:space="0" w:color="auto"/>
              <w:right w:val="single" w:sz="4" w:space="0" w:color="auto"/>
            </w:tcBorders>
            <w:vAlign w:val="center"/>
          </w:tcPr>
          <w:p w14:paraId="118B7D90" w14:textId="77777777" w:rsidR="00DC0D02" w:rsidRPr="00BB110A" w:rsidRDefault="00DC0D02" w:rsidP="00B41737">
            <w:pPr>
              <w:spacing w:before="240"/>
              <w:ind w:right="-6878"/>
              <w:contextualSpacing/>
              <w:rPr>
                <w:sz w:val="18"/>
                <w:szCs w:val="18"/>
                <w:lang w:eastAsia="zh-CN"/>
              </w:rPr>
            </w:pPr>
          </w:p>
        </w:tc>
      </w:tr>
      <w:tr w:rsidR="00DC0D02" w:rsidRPr="00BB110A" w14:paraId="35A96BD6" w14:textId="77777777" w:rsidTr="00B41737">
        <w:trPr>
          <w:gridBefore w:val="1"/>
          <w:gridAfter w:val="2"/>
          <w:wBefore w:w="324" w:type="dxa"/>
          <w:wAfter w:w="474" w:type="dxa"/>
          <w:cantSplit/>
          <w:trHeight w:val="402"/>
        </w:trPr>
        <w:tc>
          <w:tcPr>
            <w:tcW w:w="2332" w:type="dxa"/>
            <w:gridSpan w:val="4"/>
            <w:vAlign w:val="center"/>
          </w:tcPr>
          <w:p w14:paraId="1327B959"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Αριθμός</w:t>
            </w:r>
            <w:proofErr w:type="spellEnd"/>
            <w:r w:rsidRPr="00BB110A">
              <w:rPr>
                <w:sz w:val="18"/>
                <w:szCs w:val="18"/>
                <w:lang w:eastAsia="zh-CN"/>
              </w:rPr>
              <w:t xml:space="preserve"> </w:t>
            </w:r>
            <w:proofErr w:type="spellStart"/>
            <w:r w:rsidRPr="00BB110A">
              <w:rPr>
                <w:sz w:val="18"/>
                <w:szCs w:val="18"/>
                <w:lang w:eastAsia="zh-CN"/>
              </w:rPr>
              <w:t>Δελτίου</w:t>
            </w:r>
            <w:proofErr w:type="spellEnd"/>
            <w:r w:rsidRPr="00BB110A">
              <w:rPr>
                <w:sz w:val="18"/>
                <w:szCs w:val="18"/>
                <w:lang w:eastAsia="zh-CN"/>
              </w:rPr>
              <w:t xml:space="preserve"> Τα</w:t>
            </w:r>
            <w:proofErr w:type="spellStart"/>
            <w:r w:rsidRPr="00BB110A">
              <w:rPr>
                <w:sz w:val="18"/>
                <w:szCs w:val="18"/>
                <w:lang w:eastAsia="zh-CN"/>
              </w:rPr>
              <w:t>υτότητ</w:t>
            </w:r>
            <w:proofErr w:type="spellEnd"/>
            <w:r w:rsidRPr="00BB110A">
              <w:rPr>
                <w:sz w:val="18"/>
                <w:szCs w:val="18"/>
                <w:lang w:eastAsia="zh-CN"/>
              </w:rPr>
              <w:t>ας:</w:t>
            </w:r>
          </w:p>
        </w:tc>
        <w:tc>
          <w:tcPr>
            <w:tcW w:w="2887" w:type="dxa"/>
            <w:gridSpan w:val="3"/>
            <w:vAlign w:val="center"/>
          </w:tcPr>
          <w:p w14:paraId="75FE55E2" w14:textId="77777777" w:rsidR="00DC0D02" w:rsidRPr="00BB110A" w:rsidRDefault="00DC0D02" w:rsidP="00B41737">
            <w:pPr>
              <w:spacing w:before="240"/>
              <w:contextualSpacing/>
              <w:rPr>
                <w:sz w:val="18"/>
                <w:szCs w:val="18"/>
                <w:lang w:eastAsia="zh-CN"/>
              </w:rPr>
            </w:pPr>
          </w:p>
        </w:tc>
        <w:tc>
          <w:tcPr>
            <w:tcW w:w="686" w:type="dxa"/>
            <w:gridSpan w:val="2"/>
            <w:vAlign w:val="center"/>
          </w:tcPr>
          <w:p w14:paraId="3931B50A"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Τηλ</w:t>
            </w:r>
            <w:proofErr w:type="spellEnd"/>
            <w:r w:rsidRPr="00BB110A">
              <w:rPr>
                <w:sz w:val="18"/>
                <w:szCs w:val="18"/>
                <w:lang w:eastAsia="zh-CN"/>
              </w:rPr>
              <w:t>:</w:t>
            </w:r>
          </w:p>
        </w:tc>
        <w:tc>
          <w:tcPr>
            <w:tcW w:w="3974" w:type="dxa"/>
            <w:gridSpan w:val="6"/>
            <w:vAlign w:val="center"/>
          </w:tcPr>
          <w:p w14:paraId="42FB16E0" w14:textId="77777777" w:rsidR="00DC0D02" w:rsidRPr="00BB110A" w:rsidRDefault="00DC0D02" w:rsidP="00B41737">
            <w:pPr>
              <w:spacing w:before="240"/>
              <w:contextualSpacing/>
              <w:rPr>
                <w:sz w:val="18"/>
                <w:szCs w:val="18"/>
                <w:lang w:eastAsia="zh-CN"/>
              </w:rPr>
            </w:pPr>
          </w:p>
        </w:tc>
      </w:tr>
      <w:tr w:rsidR="00DC0D02" w:rsidRPr="00BB110A" w14:paraId="1D87501D" w14:textId="77777777" w:rsidTr="00B41737">
        <w:trPr>
          <w:gridBefore w:val="1"/>
          <w:gridAfter w:val="2"/>
          <w:wBefore w:w="324" w:type="dxa"/>
          <w:wAfter w:w="474" w:type="dxa"/>
          <w:cantSplit/>
          <w:trHeight w:val="402"/>
        </w:trPr>
        <w:tc>
          <w:tcPr>
            <w:tcW w:w="1617" w:type="dxa"/>
            <w:gridSpan w:val="2"/>
            <w:vAlign w:val="center"/>
          </w:tcPr>
          <w:p w14:paraId="3F9AD020"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Τό</w:t>
            </w:r>
            <w:proofErr w:type="spellEnd"/>
            <w:r w:rsidRPr="00BB110A">
              <w:rPr>
                <w:sz w:val="18"/>
                <w:szCs w:val="18"/>
                <w:lang w:eastAsia="zh-CN"/>
              </w:rPr>
              <w:t>πος Κα</w:t>
            </w:r>
            <w:proofErr w:type="spellStart"/>
            <w:r w:rsidRPr="00BB110A">
              <w:rPr>
                <w:sz w:val="18"/>
                <w:szCs w:val="18"/>
                <w:lang w:eastAsia="zh-CN"/>
              </w:rPr>
              <w:t>τοικί</w:t>
            </w:r>
            <w:proofErr w:type="spellEnd"/>
            <w:r w:rsidRPr="00BB110A">
              <w:rPr>
                <w:sz w:val="18"/>
                <w:szCs w:val="18"/>
                <w:lang w:eastAsia="zh-CN"/>
              </w:rPr>
              <w:t>ας:</w:t>
            </w:r>
          </w:p>
        </w:tc>
        <w:tc>
          <w:tcPr>
            <w:tcW w:w="2573" w:type="dxa"/>
            <w:gridSpan w:val="3"/>
            <w:vAlign w:val="center"/>
          </w:tcPr>
          <w:p w14:paraId="312F3E3B" w14:textId="77777777" w:rsidR="00DC0D02" w:rsidRPr="00BB110A" w:rsidRDefault="00DC0D02" w:rsidP="00B41737">
            <w:pPr>
              <w:spacing w:before="240"/>
              <w:contextualSpacing/>
              <w:rPr>
                <w:sz w:val="18"/>
                <w:szCs w:val="18"/>
                <w:lang w:eastAsia="zh-CN"/>
              </w:rPr>
            </w:pPr>
          </w:p>
        </w:tc>
        <w:tc>
          <w:tcPr>
            <w:tcW w:w="686" w:type="dxa"/>
            <w:vAlign w:val="center"/>
          </w:tcPr>
          <w:p w14:paraId="7C7338C5"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Οδός</w:t>
            </w:r>
            <w:proofErr w:type="spellEnd"/>
            <w:r w:rsidRPr="00BB110A">
              <w:rPr>
                <w:sz w:val="18"/>
                <w:szCs w:val="18"/>
                <w:lang w:eastAsia="zh-CN"/>
              </w:rPr>
              <w:t>:</w:t>
            </w:r>
          </w:p>
        </w:tc>
        <w:tc>
          <w:tcPr>
            <w:tcW w:w="2058" w:type="dxa"/>
            <w:gridSpan w:val="5"/>
            <w:vAlign w:val="center"/>
          </w:tcPr>
          <w:p w14:paraId="6B55C783" w14:textId="77777777" w:rsidR="00DC0D02" w:rsidRPr="00BB110A" w:rsidRDefault="00DC0D02" w:rsidP="00B41737">
            <w:pPr>
              <w:spacing w:before="240"/>
              <w:contextualSpacing/>
              <w:rPr>
                <w:sz w:val="18"/>
                <w:szCs w:val="18"/>
                <w:lang w:eastAsia="zh-CN"/>
              </w:rPr>
            </w:pPr>
          </w:p>
        </w:tc>
        <w:tc>
          <w:tcPr>
            <w:tcW w:w="686" w:type="dxa"/>
          </w:tcPr>
          <w:p w14:paraId="54D3E6CC"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Αριθ</w:t>
            </w:r>
            <w:proofErr w:type="spellEnd"/>
            <w:r w:rsidRPr="00BB110A">
              <w:rPr>
                <w:sz w:val="18"/>
                <w:szCs w:val="18"/>
                <w:lang w:eastAsia="zh-CN"/>
              </w:rPr>
              <w:t>:</w:t>
            </w:r>
          </w:p>
        </w:tc>
        <w:tc>
          <w:tcPr>
            <w:tcW w:w="514" w:type="dxa"/>
          </w:tcPr>
          <w:p w14:paraId="604A03D6" w14:textId="77777777" w:rsidR="00DC0D02" w:rsidRPr="00BB110A" w:rsidRDefault="00DC0D02" w:rsidP="00B41737">
            <w:pPr>
              <w:spacing w:before="240"/>
              <w:contextualSpacing/>
              <w:rPr>
                <w:sz w:val="18"/>
                <w:szCs w:val="18"/>
                <w:lang w:eastAsia="zh-CN"/>
              </w:rPr>
            </w:pPr>
          </w:p>
        </w:tc>
        <w:tc>
          <w:tcPr>
            <w:tcW w:w="514" w:type="dxa"/>
          </w:tcPr>
          <w:p w14:paraId="12821FE2" w14:textId="77777777" w:rsidR="00DC0D02" w:rsidRPr="00BB110A" w:rsidRDefault="00DC0D02" w:rsidP="00B41737">
            <w:pPr>
              <w:spacing w:before="240"/>
              <w:contextualSpacing/>
              <w:rPr>
                <w:sz w:val="18"/>
                <w:szCs w:val="18"/>
                <w:lang w:eastAsia="zh-CN"/>
              </w:rPr>
            </w:pPr>
            <w:r w:rsidRPr="00BB110A">
              <w:rPr>
                <w:sz w:val="18"/>
                <w:szCs w:val="18"/>
                <w:lang w:eastAsia="zh-CN"/>
              </w:rPr>
              <w:t>ΤΚ:</w:t>
            </w:r>
          </w:p>
        </w:tc>
        <w:tc>
          <w:tcPr>
            <w:tcW w:w="1231" w:type="dxa"/>
          </w:tcPr>
          <w:p w14:paraId="250DCD3C" w14:textId="77777777" w:rsidR="00DC0D02" w:rsidRPr="00BB110A" w:rsidRDefault="00DC0D02" w:rsidP="00B41737">
            <w:pPr>
              <w:spacing w:before="240"/>
              <w:contextualSpacing/>
              <w:rPr>
                <w:sz w:val="18"/>
                <w:szCs w:val="18"/>
                <w:lang w:eastAsia="zh-CN"/>
              </w:rPr>
            </w:pPr>
          </w:p>
        </w:tc>
      </w:tr>
      <w:tr w:rsidR="00DC0D02" w:rsidRPr="00081791" w14:paraId="7144B77C" w14:textId="77777777" w:rsidTr="00B41737">
        <w:trPr>
          <w:gridBefore w:val="1"/>
          <w:gridAfter w:val="1"/>
          <w:wBefore w:w="324" w:type="dxa"/>
          <w:wAfter w:w="465" w:type="dxa"/>
          <w:cantSplit/>
          <w:trHeight w:val="497"/>
        </w:trPr>
        <w:tc>
          <w:tcPr>
            <w:tcW w:w="2244" w:type="dxa"/>
            <w:gridSpan w:val="3"/>
            <w:vAlign w:val="center"/>
          </w:tcPr>
          <w:p w14:paraId="6B192FCA"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w:t>
            </w:r>
            <w:proofErr w:type="spellEnd"/>
            <w:r w:rsidRPr="00BB110A">
              <w:rPr>
                <w:sz w:val="18"/>
                <w:szCs w:val="18"/>
                <w:lang w:eastAsia="zh-CN"/>
              </w:rPr>
              <w:t xml:space="preserve">. </w:t>
            </w:r>
            <w:proofErr w:type="spellStart"/>
            <w:r w:rsidRPr="00BB110A">
              <w:rPr>
                <w:sz w:val="18"/>
                <w:szCs w:val="18"/>
                <w:lang w:eastAsia="zh-CN"/>
              </w:rPr>
              <w:t>Τηλεομοιοτύ</w:t>
            </w:r>
            <w:proofErr w:type="spellEnd"/>
            <w:r w:rsidRPr="00BB110A">
              <w:rPr>
                <w:sz w:val="18"/>
                <w:szCs w:val="18"/>
                <w:lang w:eastAsia="zh-CN"/>
              </w:rPr>
              <w:t>που (</w:t>
            </w:r>
            <w:r w:rsidRPr="00BB110A">
              <w:rPr>
                <w:sz w:val="18"/>
                <w:szCs w:val="18"/>
                <w:lang w:val="en-US" w:eastAsia="zh-CN"/>
              </w:rPr>
              <w:t>Fax</w:t>
            </w:r>
            <w:r w:rsidRPr="00BB110A">
              <w:rPr>
                <w:sz w:val="18"/>
                <w:szCs w:val="18"/>
                <w:lang w:eastAsia="zh-CN"/>
              </w:rPr>
              <w:t>):</w:t>
            </w:r>
          </w:p>
        </w:tc>
        <w:tc>
          <w:tcPr>
            <w:tcW w:w="3004" w:type="dxa"/>
            <w:gridSpan w:val="5"/>
            <w:vAlign w:val="center"/>
          </w:tcPr>
          <w:p w14:paraId="404B4E9F" w14:textId="77777777" w:rsidR="00DC0D02" w:rsidRPr="00BB110A" w:rsidRDefault="00DC0D02" w:rsidP="00B41737">
            <w:pPr>
              <w:spacing w:before="240"/>
              <w:contextualSpacing/>
              <w:rPr>
                <w:sz w:val="18"/>
                <w:szCs w:val="18"/>
                <w:lang w:eastAsia="zh-CN"/>
              </w:rPr>
            </w:pPr>
          </w:p>
        </w:tc>
        <w:tc>
          <w:tcPr>
            <w:tcW w:w="1372" w:type="dxa"/>
            <w:gridSpan w:val="2"/>
            <w:vAlign w:val="center"/>
          </w:tcPr>
          <w:p w14:paraId="2413F584" w14:textId="77777777" w:rsidR="00DC0D02" w:rsidRPr="00BB110A" w:rsidRDefault="00DC0D02" w:rsidP="00B41737">
            <w:pPr>
              <w:contextualSpacing/>
              <w:rPr>
                <w:sz w:val="18"/>
                <w:szCs w:val="18"/>
                <w:lang w:val="el-GR" w:eastAsia="zh-CN"/>
              </w:rPr>
            </w:pPr>
            <w:r w:rsidRPr="00BB110A">
              <w:rPr>
                <w:sz w:val="18"/>
                <w:szCs w:val="18"/>
                <w:lang w:val="el-GR" w:eastAsia="zh-CN"/>
              </w:rPr>
              <w:t>Δ/</w:t>
            </w:r>
            <w:proofErr w:type="spellStart"/>
            <w:r w:rsidRPr="00BB110A">
              <w:rPr>
                <w:sz w:val="18"/>
                <w:szCs w:val="18"/>
                <w:lang w:val="el-GR" w:eastAsia="zh-CN"/>
              </w:rPr>
              <w:t>νση</w:t>
            </w:r>
            <w:proofErr w:type="spellEnd"/>
            <w:r w:rsidRPr="00BB110A">
              <w:rPr>
                <w:sz w:val="18"/>
                <w:szCs w:val="18"/>
                <w:lang w:val="el-GR" w:eastAsia="zh-CN"/>
              </w:rPr>
              <w:t xml:space="preserve"> Ηλεκτρ. Ταχυδρομείου</w:t>
            </w:r>
          </w:p>
          <w:p w14:paraId="2CBE94EF" w14:textId="77777777" w:rsidR="00DC0D02" w:rsidRPr="00BB110A" w:rsidRDefault="00DC0D02" w:rsidP="00B41737">
            <w:pPr>
              <w:contextualSpacing/>
              <w:rPr>
                <w:sz w:val="18"/>
                <w:szCs w:val="18"/>
                <w:lang w:val="el-GR" w:eastAsia="zh-CN"/>
              </w:rPr>
            </w:pPr>
            <w:r w:rsidRPr="00BB110A">
              <w:rPr>
                <w:sz w:val="18"/>
                <w:szCs w:val="18"/>
                <w:lang w:val="el-GR" w:eastAsia="zh-CN"/>
              </w:rPr>
              <w:t>(Ε</w:t>
            </w:r>
            <w:r w:rsidRPr="00BB110A">
              <w:rPr>
                <w:sz w:val="18"/>
                <w:szCs w:val="18"/>
                <w:lang w:val="en-US" w:eastAsia="zh-CN"/>
              </w:rPr>
              <w:t>mail</w:t>
            </w:r>
            <w:r w:rsidRPr="00BB110A">
              <w:rPr>
                <w:sz w:val="18"/>
                <w:szCs w:val="18"/>
                <w:lang w:val="el-GR" w:eastAsia="zh-CN"/>
              </w:rPr>
              <w:t>):</w:t>
            </w:r>
          </w:p>
        </w:tc>
        <w:tc>
          <w:tcPr>
            <w:tcW w:w="3268" w:type="dxa"/>
            <w:gridSpan w:val="6"/>
            <w:vAlign w:val="bottom"/>
          </w:tcPr>
          <w:p w14:paraId="26644F58" w14:textId="77777777" w:rsidR="00DC0D02" w:rsidRPr="00BB110A" w:rsidRDefault="00DC0D02" w:rsidP="00B41737">
            <w:pPr>
              <w:spacing w:before="240"/>
              <w:contextualSpacing/>
              <w:rPr>
                <w:sz w:val="18"/>
                <w:szCs w:val="18"/>
                <w:lang w:val="el-GR" w:eastAsia="zh-CN"/>
              </w:rPr>
            </w:pPr>
          </w:p>
        </w:tc>
      </w:tr>
      <w:tr w:rsidR="00DC0D02" w:rsidRPr="00BB110A" w14:paraId="6D9B19BD" w14:textId="77777777" w:rsidTr="00B41737">
        <w:trPr>
          <w:trHeight w:val="533"/>
        </w:trPr>
        <w:tc>
          <w:tcPr>
            <w:tcW w:w="10677" w:type="dxa"/>
            <w:gridSpan w:val="18"/>
            <w:tcBorders>
              <w:top w:val="nil"/>
              <w:left w:val="nil"/>
              <w:bottom w:val="nil"/>
              <w:right w:val="nil"/>
            </w:tcBorders>
          </w:tcPr>
          <w:p w14:paraId="74400C0D" w14:textId="77777777" w:rsidR="00DC0D02" w:rsidRPr="002E0E9F" w:rsidRDefault="00DC0D02" w:rsidP="00B41737">
            <w:pPr>
              <w:rPr>
                <w:lang w:val="el-GR"/>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DC0D02" w:rsidRPr="00081791" w14:paraId="42774B42" w14:textId="77777777" w:rsidTr="00B41737">
              <w:trPr>
                <w:trHeight w:val="533"/>
              </w:trPr>
              <w:tc>
                <w:tcPr>
                  <w:tcW w:w="10632" w:type="dxa"/>
                  <w:tcBorders>
                    <w:top w:val="nil"/>
                    <w:left w:val="nil"/>
                    <w:bottom w:val="nil"/>
                    <w:right w:val="nil"/>
                  </w:tcBorders>
                </w:tcPr>
                <w:p w14:paraId="581B403D" w14:textId="77777777" w:rsidR="00DC0D02" w:rsidRPr="000A2A79" w:rsidRDefault="00DC0D02" w:rsidP="00B41737">
                  <w:pPr>
                    <w:spacing w:line="276" w:lineRule="auto"/>
                    <w:ind w:right="596"/>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Με ατομική μου ευθύνη και γνωρίζοντας τις κυρώσεις </w:t>
                  </w:r>
                  <w:r w:rsidRPr="000A2A79">
                    <w:rPr>
                      <w:rFonts w:asciiTheme="minorHAnsi" w:hAnsiTheme="minorHAnsi" w:cstheme="minorHAnsi"/>
                      <w:sz w:val="20"/>
                      <w:szCs w:val="20"/>
                      <w:vertAlign w:val="superscript"/>
                      <w:lang w:val="el-GR" w:eastAsia="zh-CN"/>
                    </w:rPr>
                    <w:t>(3)</w:t>
                  </w:r>
                  <w:r w:rsidRPr="000A2A79">
                    <w:rPr>
                      <w:rFonts w:asciiTheme="minorHAnsi" w:hAnsiTheme="minorHAnsi" w:cstheme="minorHAnsi"/>
                      <w:sz w:val="20"/>
                      <w:szCs w:val="20"/>
                      <w:lang w:val="el-GR" w:eastAsia="zh-CN"/>
                    </w:rPr>
                    <w:t>, που προβλέπονται από τις διατάξεις της παρ. 6 του άρθρου 22 του Ν. 1599/1986, δηλώνω ότι:</w:t>
                  </w:r>
                </w:p>
                <w:p w14:paraId="287C4532" w14:textId="77777777" w:rsidR="00DC0D02" w:rsidRPr="000A2A79" w:rsidRDefault="00DC0D02" w:rsidP="00B41737">
                  <w:pPr>
                    <w:spacing w:line="276" w:lineRule="auto"/>
                    <w:ind w:right="596"/>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Ως …………………………………..</w:t>
                  </w:r>
                  <w:r w:rsidRPr="000A2A79">
                    <w:rPr>
                      <w:rFonts w:asciiTheme="minorHAnsi" w:hAnsiTheme="minorHAnsi" w:cstheme="minorHAnsi"/>
                      <w:sz w:val="20"/>
                      <w:szCs w:val="20"/>
                      <w:vertAlign w:val="superscript"/>
                      <w:lang w:val="el-GR" w:eastAsia="zh-CN"/>
                    </w:rPr>
                    <w:t>(4)</w:t>
                  </w:r>
                  <w:r w:rsidRPr="000A2A79">
                    <w:rPr>
                      <w:rFonts w:asciiTheme="minorHAnsi" w:hAnsiTheme="minorHAnsi" w:cstheme="minorHAnsi"/>
                      <w:sz w:val="20"/>
                      <w:szCs w:val="20"/>
                      <w:lang w:val="el-GR" w:eastAsia="zh-CN"/>
                    </w:rPr>
                    <w:t xml:space="preserve"> της εταιρείας/ατομικής επιχείρησης με την επωνυμία «…………………………………………….…» και το διακριτικό τίτλο «……………………..…..» που εδρεύει στην ……………………….…., στην οδό ………………., Τ.Κ. ………….. με Α.Φ.Μ.: .……………………., Δ.Ο.Υ.: ……………………….:</w:t>
                  </w:r>
                </w:p>
              </w:tc>
            </w:tr>
            <w:tr w:rsidR="00DC0D02" w:rsidRPr="00081791" w14:paraId="6953EF03" w14:textId="77777777" w:rsidTr="00B41737">
              <w:trPr>
                <w:trHeight w:val="3109"/>
              </w:trPr>
              <w:tc>
                <w:tcPr>
                  <w:tcW w:w="10632" w:type="dxa"/>
                  <w:tcBorders>
                    <w:top w:val="nil"/>
                    <w:left w:val="nil"/>
                    <w:bottom w:val="nil"/>
                    <w:right w:val="nil"/>
                  </w:tcBorders>
                </w:tcPr>
                <w:p w14:paraId="758EF060"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eastAsia="SimSun" w:hAnsiTheme="minorHAnsi" w:cstheme="minorHAnsi"/>
                      <w:i/>
                      <w:iCs/>
                      <w:color w:val="212121"/>
                      <w:sz w:val="20"/>
                      <w:szCs w:val="20"/>
                      <w:lang w:val="el-GR" w:eastAsia="zh-CN" w:bidi="hi-IN"/>
                    </w:rPr>
                    <w:t xml:space="preserve"> </w:t>
                  </w:r>
                  <w:r w:rsidRPr="000A2A79">
                    <w:rPr>
                      <w:rFonts w:asciiTheme="minorHAnsi" w:hAnsiTheme="minorHAnsi" w:cstheme="minorHAnsi"/>
                      <w:sz w:val="20"/>
                      <w:szCs w:val="20"/>
                      <w:lang w:val="el-GR" w:eastAsia="zh-CN"/>
                    </w:rPr>
                    <w:t xml:space="preserve">«Δηλώνω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07A88512"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Συγκεκριμένα δηλώνω ότι :</w:t>
                  </w:r>
                </w:p>
                <w:p w14:paraId="6705B01F"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(α)ο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60427205"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701D2512"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29241C07"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tc>
            </w:tr>
          </w:tbl>
          <w:p w14:paraId="54054850"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w:t>
            </w:r>
          </w:p>
          <w:p w14:paraId="69B4196D"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w:t>
            </w:r>
            <w:bookmarkStart w:id="9" w:name="_Hlk165785404"/>
            <w:r w:rsidRPr="000A2A79">
              <w:rPr>
                <w:rFonts w:asciiTheme="minorHAnsi" w:hAnsiTheme="minorHAnsi" w:cstheme="minorHAnsi"/>
                <w:sz w:val="20"/>
                <w:szCs w:val="20"/>
                <w:lang w:val="el-GR" w:eastAsia="zh-CN"/>
              </w:rPr>
              <w:t xml:space="preserve">             </w:t>
            </w:r>
          </w:p>
          <w:p w14:paraId="3D4047CF"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Ημερομηνία:  ………………                    </w:t>
            </w:r>
          </w:p>
          <w:p w14:paraId="660FA88A" w14:textId="77777777" w:rsidR="00DC0D02" w:rsidRPr="000A2A79" w:rsidRDefault="00DC0D02" w:rsidP="00B41737">
            <w:pPr>
              <w:ind w:left="4320" w:right="484" w:firstLine="720"/>
              <w:contextualSpacing/>
              <w:rPr>
                <w:rFonts w:asciiTheme="minorHAnsi" w:hAnsiTheme="minorHAnsi" w:cstheme="minorHAnsi"/>
                <w:b/>
                <w:sz w:val="20"/>
                <w:szCs w:val="20"/>
                <w:lang w:val="el-GR" w:eastAsia="zh-CN"/>
              </w:rPr>
            </w:pPr>
            <w:r w:rsidRPr="000A2A79">
              <w:rPr>
                <w:rFonts w:asciiTheme="minorHAnsi" w:hAnsiTheme="minorHAnsi" w:cstheme="minorHAnsi"/>
                <w:b/>
                <w:sz w:val="20"/>
                <w:szCs w:val="20"/>
                <w:lang w:val="el-GR" w:eastAsia="zh-CN"/>
              </w:rPr>
              <w:t xml:space="preserve">                                                                Ο Δηλών- Εξουσιοδοτών</w:t>
            </w:r>
          </w:p>
          <w:p w14:paraId="01C195E5" w14:textId="77777777" w:rsidR="00DC0D02" w:rsidRPr="000A2A79" w:rsidRDefault="00DC0D02" w:rsidP="00B41737">
            <w:pPr>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(Υπογραφή)</w:t>
            </w:r>
          </w:p>
          <w:p w14:paraId="7AA02AE9" w14:textId="77777777" w:rsidR="00DC0D02" w:rsidRPr="00BB110A" w:rsidRDefault="00DC0D02" w:rsidP="00B41737">
            <w:pPr>
              <w:contextualSpacing/>
              <w:rPr>
                <w:szCs w:val="22"/>
                <w:lang w:val="el-GR" w:eastAsia="zh-CN"/>
              </w:rPr>
            </w:pPr>
            <w:r w:rsidRPr="00BB110A">
              <w:rPr>
                <w:sz w:val="20"/>
                <w:szCs w:val="20"/>
                <w:lang w:val="el-GR" w:eastAsia="zh-CN"/>
              </w:rPr>
              <w:t xml:space="preserve">                                                                                                                                                             </w:t>
            </w:r>
            <w:r w:rsidRPr="00BB110A">
              <w:rPr>
                <w:szCs w:val="22"/>
                <w:lang w:val="el-GR" w:eastAsia="zh-CN"/>
              </w:rPr>
              <w:t xml:space="preserve">                              </w:t>
            </w:r>
            <w:bookmarkEnd w:id="9"/>
          </w:p>
        </w:tc>
      </w:tr>
    </w:tbl>
    <w:p w14:paraId="72376A8F" w14:textId="77777777" w:rsidR="00DC0D02" w:rsidRPr="00DC0D02" w:rsidRDefault="00DC0D02" w:rsidP="00DC0D02">
      <w:pPr>
        <w:spacing w:before="119"/>
        <w:ind w:right="1038"/>
        <w:rPr>
          <w:lang w:val="el-GR"/>
        </w:rPr>
      </w:pPr>
    </w:p>
    <w:sectPr w:rsidR="00DC0D02" w:rsidRPr="00DC0D02" w:rsidSect="00B44530">
      <w:headerReference w:type="even" r:id="rId16"/>
      <w:headerReference w:type="default" r:id="rId17"/>
      <w:footerReference w:type="even" r:id="rId18"/>
      <w:footerReference w:type="default" r:id="rId19"/>
      <w:headerReference w:type="first" r:id="rId20"/>
      <w:footerReference w:type="first" r:id="rId21"/>
      <w:type w:val="continuous"/>
      <w:pgSz w:w="11906" w:h="16838"/>
      <w:pgMar w:top="720" w:right="720" w:bottom="720" w:left="720" w:header="0" w:footer="709" w:gutter="0"/>
      <w:cols w:space="720"/>
      <w:docGrid w:linePitch="600" w:charSpace="3686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774078" w16cex:dateUtc="2026-09-01T13:05:00Z"/>
  <w16cex:commentExtensible w16cex:durableId="08E328CC" w16cex:dateUtc="2026-09-01T11:13:00Z"/>
  <w16cex:commentExtensible w16cex:durableId="6D25A212" w16cex:dateUtc="2026-09-01T11:15:00Z"/>
  <w16cex:commentExtensible w16cex:durableId="0EE21119" w16cex:dateUtc="2026-09-01T11:18:00Z"/>
  <w16cex:commentExtensible w16cex:durableId="5FC06B7F" w16cex:dateUtc="2026-08-28T12: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5C081" w14:textId="77777777" w:rsidR="001A06AF" w:rsidRDefault="001A06AF">
      <w:pPr>
        <w:spacing w:after="0"/>
      </w:pPr>
      <w:r>
        <w:separator/>
      </w:r>
    </w:p>
  </w:endnote>
  <w:endnote w:type="continuationSeparator" w:id="0">
    <w:p w14:paraId="62756978" w14:textId="77777777" w:rsidR="001A06AF" w:rsidRDefault="001A06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854AB" w14:textId="77777777" w:rsidR="001A06AF" w:rsidRDefault="001A06AF"/>
  <w:p w14:paraId="3224FA24" w14:textId="77777777" w:rsidR="001A06AF" w:rsidRDefault="001A06AF"/>
  <w:p w14:paraId="4F9CFEA2" w14:textId="77777777" w:rsidR="001A06AF" w:rsidRDefault="001A06AF"/>
  <w:p w14:paraId="54E17899" w14:textId="77777777" w:rsidR="001A06AF" w:rsidRDefault="001A06AF"/>
  <w:p w14:paraId="68DC6710" w14:textId="77777777" w:rsidR="001A06AF" w:rsidRDefault="001A0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06585" w14:textId="77777777" w:rsidR="001A06AF" w:rsidRDefault="001A06AF">
    <w:pPr>
      <w:pStyle w:val="af3"/>
      <w:spacing w:after="0"/>
      <w:jc w:val="center"/>
      <w:rPr>
        <w:rFonts w:eastAsia="Times New Roman"/>
        <w:kern w:val="1"/>
        <w:sz w:val="18"/>
        <w:szCs w:val="18"/>
        <w:lang w:val="el-GR" w:eastAsia="zh-CN"/>
      </w:rPr>
    </w:pPr>
  </w:p>
  <w:p w14:paraId="13736D65" w14:textId="77777777" w:rsidR="001A06AF" w:rsidRDefault="001A06AF">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88</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2C853" w14:textId="77777777" w:rsidR="001A06AF" w:rsidRDefault="001A0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37BB1" w14:textId="77777777" w:rsidR="001A06AF" w:rsidRDefault="001A06AF">
      <w:pPr>
        <w:spacing w:after="0"/>
      </w:pPr>
      <w:r>
        <w:separator/>
      </w:r>
    </w:p>
  </w:footnote>
  <w:footnote w:type="continuationSeparator" w:id="0">
    <w:p w14:paraId="7E1FACCB" w14:textId="77777777" w:rsidR="001A06AF" w:rsidRDefault="001A06AF">
      <w:pPr>
        <w:spacing w:after="0"/>
      </w:pPr>
      <w:r>
        <w:continuationSeparator/>
      </w:r>
    </w:p>
  </w:footnote>
  <w:footnote w:id="1">
    <w:p w14:paraId="782B081C" w14:textId="5CE99759" w:rsidR="001A06AF" w:rsidRPr="00A57D56" w:rsidRDefault="001A06AF" w:rsidP="00A57D56">
      <w:pPr>
        <w:pStyle w:val="af5"/>
        <w:ind w:left="142" w:hanging="142"/>
        <w:rPr>
          <w:lang w:val="el-GR"/>
        </w:rPr>
      </w:pPr>
      <w:r>
        <w:rPr>
          <w:rStyle w:val="ad"/>
        </w:rPr>
        <w:footnoteRef/>
      </w:r>
      <w:r w:rsidRPr="00A57D56">
        <w:rPr>
          <w:lang w:val="el-GR"/>
        </w:rPr>
        <w:t xml:space="preserve"> </w:t>
      </w:r>
      <w:r w:rsidRPr="00231A91">
        <w:rPr>
          <w:lang w:val="el-GR"/>
        </w:rPr>
        <w:t>Αναφορικά</w:t>
      </w:r>
      <w:r w:rsidRPr="00231A91">
        <w:rPr>
          <w:spacing w:val="22"/>
          <w:lang w:val="el-GR"/>
        </w:rPr>
        <w:t xml:space="preserve"> </w:t>
      </w:r>
      <w:r w:rsidRPr="00231A91">
        <w:rPr>
          <w:lang w:val="el-GR"/>
        </w:rPr>
        <w:t>με</w:t>
      </w:r>
      <w:r w:rsidRPr="00231A91">
        <w:rPr>
          <w:spacing w:val="20"/>
          <w:lang w:val="el-GR"/>
        </w:rPr>
        <w:t xml:space="preserve"> </w:t>
      </w:r>
      <w:r w:rsidRPr="00231A91">
        <w:rPr>
          <w:lang w:val="el-GR"/>
        </w:rPr>
        <w:t>τα</w:t>
      </w:r>
      <w:r w:rsidRPr="00231A91">
        <w:rPr>
          <w:spacing w:val="24"/>
          <w:lang w:val="el-GR"/>
        </w:rPr>
        <w:t xml:space="preserve"> </w:t>
      </w:r>
      <w:r w:rsidRPr="00231A91">
        <w:rPr>
          <w:lang w:val="el-GR"/>
        </w:rPr>
        <w:t>με</w:t>
      </w:r>
      <w:r w:rsidRPr="00231A91">
        <w:rPr>
          <w:spacing w:val="20"/>
          <w:lang w:val="el-GR"/>
        </w:rPr>
        <w:t xml:space="preserve"> </w:t>
      </w:r>
      <w:r w:rsidRPr="00231A91">
        <w:rPr>
          <w:lang w:val="el-GR"/>
        </w:rPr>
        <w:t>τα</w:t>
      </w:r>
      <w:r w:rsidRPr="00231A91">
        <w:rPr>
          <w:spacing w:val="21"/>
          <w:lang w:val="el-GR"/>
        </w:rPr>
        <w:t xml:space="preserve"> </w:t>
      </w:r>
      <w:r w:rsidRPr="00231A91">
        <w:rPr>
          <w:lang w:val="el-GR"/>
        </w:rPr>
        <w:t>γραμμάτια</w:t>
      </w:r>
      <w:r w:rsidRPr="00231A91">
        <w:rPr>
          <w:spacing w:val="22"/>
          <w:lang w:val="el-GR"/>
        </w:rPr>
        <w:t xml:space="preserve"> </w:t>
      </w:r>
      <w:r w:rsidRPr="00231A91">
        <w:rPr>
          <w:lang w:val="el-GR"/>
        </w:rPr>
        <w:t>σύστασης</w:t>
      </w:r>
      <w:r w:rsidRPr="00231A91">
        <w:rPr>
          <w:spacing w:val="21"/>
          <w:lang w:val="el-GR"/>
        </w:rPr>
        <w:t xml:space="preserve"> </w:t>
      </w:r>
      <w:r w:rsidRPr="00231A91">
        <w:rPr>
          <w:lang w:val="el-GR"/>
        </w:rPr>
        <w:t>χρηματικής</w:t>
      </w:r>
      <w:r w:rsidRPr="00231A91">
        <w:rPr>
          <w:spacing w:val="21"/>
          <w:lang w:val="el-GR"/>
        </w:rPr>
        <w:t xml:space="preserve"> </w:t>
      </w:r>
      <w:r w:rsidRPr="00231A91">
        <w:rPr>
          <w:lang w:val="el-GR"/>
        </w:rPr>
        <w:t>παρακαταθήκης</w:t>
      </w:r>
      <w:r w:rsidRPr="00231A91">
        <w:rPr>
          <w:spacing w:val="21"/>
          <w:lang w:val="el-GR"/>
        </w:rPr>
        <w:t xml:space="preserve"> </w:t>
      </w:r>
      <w:r w:rsidRPr="00231A91">
        <w:rPr>
          <w:lang w:val="el-GR"/>
        </w:rPr>
        <w:t>του</w:t>
      </w:r>
      <w:r w:rsidRPr="00231A91">
        <w:rPr>
          <w:spacing w:val="22"/>
          <w:lang w:val="el-GR"/>
        </w:rPr>
        <w:t xml:space="preserve"> </w:t>
      </w:r>
      <w:r w:rsidRPr="00231A91">
        <w:rPr>
          <w:lang w:val="el-GR"/>
        </w:rPr>
        <w:t>Ταμείου</w:t>
      </w:r>
      <w:r w:rsidRPr="00231A91">
        <w:rPr>
          <w:spacing w:val="19"/>
          <w:lang w:val="el-GR"/>
        </w:rPr>
        <w:t xml:space="preserve"> </w:t>
      </w:r>
      <w:r w:rsidRPr="00231A91">
        <w:rPr>
          <w:lang w:val="el-GR"/>
        </w:rPr>
        <w:t>Παρακαταθηκών</w:t>
      </w:r>
      <w:r w:rsidRPr="00231A91">
        <w:rPr>
          <w:spacing w:val="21"/>
          <w:lang w:val="el-GR"/>
        </w:rPr>
        <w:t xml:space="preserve"> </w:t>
      </w:r>
      <w:r w:rsidRPr="00231A91">
        <w:rPr>
          <w:lang w:val="el-GR"/>
        </w:rPr>
        <w:t>και</w:t>
      </w:r>
      <w:r w:rsidRPr="00231A91">
        <w:rPr>
          <w:spacing w:val="21"/>
          <w:lang w:val="el-GR"/>
        </w:rPr>
        <w:t xml:space="preserve"> </w:t>
      </w:r>
      <w:r w:rsidRPr="00231A91">
        <w:rPr>
          <w:lang w:val="el-GR"/>
        </w:rPr>
        <w:t>Δανείων</w:t>
      </w:r>
      <w:r w:rsidRPr="00231A91">
        <w:rPr>
          <w:spacing w:val="21"/>
          <w:lang w:val="el-GR"/>
        </w:rPr>
        <w:t xml:space="preserve"> </w:t>
      </w:r>
      <w:r w:rsidRPr="00231A91">
        <w:rPr>
          <w:lang w:val="el-GR"/>
        </w:rPr>
        <w:t>σχετικά</w:t>
      </w:r>
      <w:r w:rsidRPr="00231A91">
        <w:rPr>
          <w:spacing w:val="21"/>
          <w:lang w:val="el-GR"/>
        </w:rPr>
        <w:t xml:space="preserve"> </w:t>
      </w:r>
      <w:r w:rsidRPr="00231A91">
        <w:rPr>
          <w:lang w:val="el-GR"/>
        </w:rPr>
        <w:t>πρότυπα</w:t>
      </w:r>
      <w:r w:rsidRPr="00A57D56">
        <w:rPr>
          <w:lang w:val="el-GR"/>
        </w:rPr>
        <w:t xml:space="preserve"> </w:t>
      </w:r>
      <w:r w:rsidRPr="00231A91">
        <w:rPr>
          <w:lang w:val="el-GR"/>
        </w:rPr>
        <w:t>/υποδείγματα</w:t>
      </w:r>
      <w:r w:rsidRPr="00231A91">
        <w:rPr>
          <w:spacing w:val="-1"/>
          <w:lang w:val="el-GR"/>
        </w:rPr>
        <w:t xml:space="preserve"> </w:t>
      </w:r>
      <w:r w:rsidRPr="00231A91">
        <w:rPr>
          <w:lang w:val="el-GR"/>
        </w:rPr>
        <w:t xml:space="preserve">υπάρχουν στον </w:t>
      </w:r>
      <w:proofErr w:type="spellStart"/>
      <w:r w:rsidRPr="00231A91">
        <w:rPr>
          <w:lang w:val="el-GR"/>
        </w:rPr>
        <w:t>ιστότοπο</w:t>
      </w:r>
      <w:proofErr w:type="spellEnd"/>
      <w:r w:rsidRPr="00231A91">
        <w:rPr>
          <w:spacing w:val="2"/>
          <w:lang w:val="el-GR"/>
        </w:rPr>
        <w:t xml:space="preserve"> </w:t>
      </w:r>
      <w:r w:rsidRPr="00231A91">
        <w:rPr>
          <w:lang w:val="el-GR"/>
        </w:rPr>
        <w:t>του Ταμείου</w:t>
      </w:r>
      <w:r w:rsidRPr="00231A91">
        <w:rPr>
          <w:spacing w:val="-2"/>
          <w:lang w:val="el-GR"/>
        </w:rPr>
        <w:t xml:space="preserve"> </w:t>
      </w:r>
      <w:r w:rsidRPr="00231A91">
        <w:rPr>
          <w:lang w:val="el-GR"/>
        </w:rPr>
        <w:t>Παρακαταθηκών</w:t>
      </w:r>
      <w:r w:rsidRPr="00231A91">
        <w:rPr>
          <w:spacing w:val="-1"/>
          <w:lang w:val="el-GR"/>
        </w:rPr>
        <w:t xml:space="preserve"> </w:t>
      </w:r>
      <w:r w:rsidRPr="00231A91">
        <w:rPr>
          <w:lang w:val="el-GR"/>
        </w:rPr>
        <w:t>και Δανείων.</w:t>
      </w:r>
    </w:p>
  </w:footnote>
  <w:footnote w:id="2">
    <w:p w14:paraId="0B759F0B" w14:textId="1AB643AC" w:rsidR="001A06AF" w:rsidRPr="00A57D56" w:rsidRDefault="001A06AF" w:rsidP="00A57D56">
      <w:pPr>
        <w:spacing w:after="0"/>
        <w:rPr>
          <w:sz w:val="18"/>
          <w:lang w:val="el-GR"/>
        </w:rPr>
      </w:pPr>
      <w:r>
        <w:rPr>
          <w:rStyle w:val="ad"/>
        </w:rPr>
        <w:footnoteRef/>
      </w:r>
      <w:r w:rsidRPr="00A57D56">
        <w:rPr>
          <w:lang w:val="el-GR"/>
        </w:rPr>
        <w:t xml:space="preserve"> </w:t>
      </w:r>
      <w:r w:rsidRPr="00231A91">
        <w:rPr>
          <w:sz w:val="18"/>
          <w:lang w:val="el-GR"/>
        </w:rPr>
        <w:t>Το</w:t>
      </w:r>
      <w:r w:rsidRPr="00231A91">
        <w:rPr>
          <w:spacing w:val="10"/>
          <w:sz w:val="18"/>
          <w:lang w:val="el-GR"/>
        </w:rPr>
        <w:t xml:space="preserve"> </w:t>
      </w:r>
      <w:r w:rsidRPr="00231A91">
        <w:rPr>
          <w:sz w:val="18"/>
          <w:lang w:val="el-GR"/>
        </w:rPr>
        <w:t>ύψος</w:t>
      </w:r>
      <w:r w:rsidRPr="00231A91">
        <w:rPr>
          <w:spacing w:val="10"/>
          <w:sz w:val="18"/>
          <w:lang w:val="el-GR"/>
        </w:rPr>
        <w:t xml:space="preserve"> </w:t>
      </w:r>
      <w:r w:rsidRPr="00231A91">
        <w:rPr>
          <w:sz w:val="18"/>
          <w:lang w:val="el-GR"/>
        </w:rPr>
        <w:t>της</w:t>
      </w:r>
      <w:r w:rsidRPr="00231A91">
        <w:rPr>
          <w:spacing w:val="9"/>
          <w:sz w:val="18"/>
          <w:lang w:val="el-GR"/>
        </w:rPr>
        <w:t xml:space="preserve"> </w:t>
      </w:r>
      <w:r w:rsidRPr="00231A91">
        <w:rPr>
          <w:sz w:val="18"/>
          <w:lang w:val="el-GR"/>
        </w:rPr>
        <w:t>εγγυητικής</w:t>
      </w:r>
      <w:r w:rsidRPr="00231A91">
        <w:rPr>
          <w:spacing w:val="10"/>
          <w:sz w:val="18"/>
          <w:lang w:val="el-GR"/>
        </w:rPr>
        <w:t xml:space="preserve"> </w:t>
      </w:r>
      <w:r w:rsidRPr="00231A91">
        <w:rPr>
          <w:sz w:val="18"/>
          <w:lang w:val="el-GR"/>
        </w:rPr>
        <w:t>επιστολής</w:t>
      </w:r>
      <w:r w:rsidRPr="00231A91">
        <w:rPr>
          <w:spacing w:val="9"/>
          <w:sz w:val="18"/>
          <w:lang w:val="el-GR"/>
        </w:rPr>
        <w:t xml:space="preserve"> </w:t>
      </w:r>
      <w:r w:rsidRPr="00231A91">
        <w:rPr>
          <w:sz w:val="18"/>
          <w:lang w:val="el-GR"/>
        </w:rPr>
        <w:t>συμμετοχής</w:t>
      </w:r>
      <w:r w:rsidRPr="00231A91">
        <w:rPr>
          <w:spacing w:val="9"/>
          <w:sz w:val="18"/>
          <w:lang w:val="el-GR"/>
        </w:rPr>
        <w:t xml:space="preserve"> </w:t>
      </w:r>
      <w:r w:rsidRPr="00231A91">
        <w:rPr>
          <w:sz w:val="18"/>
          <w:lang w:val="el-GR"/>
        </w:rPr>
        <w:t>καθορίζεται</w:t>
      </w:r>
      <w:r w:rsidRPr="00231A91">
        <w:rPr>
          <w:spacing w:val="10"/>
          <w:sz w:val="18"/>
          <w:lang w:val="el-GR"/>
        </w:rPr>
        <w:t xml:space="preserve"> </w:t>
      </w:r>
      <w:r w:rsidRPr="00231A91">
        <w:rPr>
          <w:sz w:val="18"/>
          <w:lang w:val="el-GR"/>
        </w:rPr>
        <w:t>στα</w:t>
      </w:r>
      <w:r w:rsidRPr="00231A91">
        <w:rPr>
          <w:spacing w:val="7"/>
          <w:sz w:val="18"/>
          <w:lang w:val="el-GR"/>
        </w:rPr>
        <w:t xml:space="preserve"> </w:t>
      </w:r>
      <w:r w:rsidRPr="00231A91">
        <w:rPr>
          <w:sz w:val="18"/>
          <w:lang w:val="el-GR"/>
        </w:rPr>
        <w:t>έγγραφα</w:t>
      </w:r>
      <w:r w:rsidRPr="00231A91">
        <w:rPr>
          <w:spacing w:val="11"/>
          <w:sz w:val="18"/>
          <w:lang w:val="el-GR"/>
        </w:rPr>
        <w:t xml:space="preserve"> </w:t>
      </w:r>
      <w:r w:rsidRPr="00231A91">
        <w:rPr>
          <w:sz w:val="18"/>
          <w:lang w:val="el-GR"/>
        </w:rPr>
        <w:t>της</w:t>
      </w:r>
      <w:r w:rsidRPr="00231A91">
        <w:rPr>
          <w:spacing w:val="9"/>
          <w:sz w:val="18"/>
          <w:lang w:val="el-GR"/>
        </w:rPr>
        <w:t xml:space="preserve"> </w:t>
      </w:r>
      <w:r w:rsidRPr="00231A91">
        <w:rPr>
          <w:sz w:val="18"/>
          <w:lang w:val="el-GR"/>
        </w:rPr>
        <w:t>σύμβασης</w:t>
      </w:r>
      <w:r w:rsidRPr="00231A91">
        <w:rPr>
          <w:spacing w:val="9"/>
          <w:sz w:val="18"/>
          <w:lang w:val="el-GR"/>
        </w:rPr>
        <w:t xml:space="preserve"> </w:t>
      </w:r>
      <w:r w:rsidRPr="00231A91">
        <w:rPr>
          <w:sz w:val="18"/>
          <w:lang w:val="el-GR"/>
        </w:rPr>
        <w:t>σε</w:t>
      </w:r>
      <w:r w:rsidRPr="00231A91">
        <w:rPr>
          <w:spacing w:val="9"/>
          <w:sz w:val="18"/>
          <w:lang w:val="el-GR"/>
        </w:rPr>
        <w:t xml:space="preserve"> </w:t>
      </w:r>
      <w:r w:rsidRPr="00231A91">
        <w:rPr>
          <w:sz w:val="18"/>
          <w:lang w:val="el-GR"/>
        </w:rPr>
        <w:t>συγκεκριμένο</w:t>
      </w:r>
      <w:r w:rsidRPr="00231A91">
        <w:rPr>
          <w:spacing w:val="10"/>
          <w:sz w:val="18"/>
          <w:lang w:val="el-GR"/>
        </w:rPr>
        <w:t xml:space="preserve"> </w:t>
      </w:r>
      <w:r w:rsidRPr="00231A91">
        <w:rPr>
          <w:sz w:val="18"/>
          <w:lang w:val="el-GR"/>
        </w:rPr>
        <w:t>χρηματικό</w:t>
      </w:r>
      <w:r w:rsidRPr="00231A91">
        <w:rPr>
          <w:spacing w:val="10"/>
          <w:sz w:val="18"/>
          <w:lang w:val="el-GR"/>
        </w:rPr>
        <w:t xml:space="preserve"> </w:t>
      </w:r>
      <w:r w:rsidRPr="00231A91">
        <w:rPr>
          <w:sz w:val="18"/>
          <w:lang w:val="el-GR"/>
        </w:rPr>
        <w:t>ποσό</w:t>
      </w:r>
      <w:r w:rsidRPr="00231A91">
        <w:rPr>
          <w:spacing w:val="10"/>
          <w:sz w:val="18"/>
          <w:lang w:val="el-GR"/>
        </w:rPr>
        <w:t xml:space="preserve"> </w:t>
      </w:r>
      <w:r w:rsidRPr="00231A91">
        <w:rPr>
          <w:sz w:val="18"/>
          <w:lang w:val="el-GR"/>
        </w:rPr>
        <w:t>και</w:t>
      </w:r>
      <w:r w:rsidRPr="00231A91">
        <w:rPr>
          <w:spacing w:val="9"/>
          <w:sz w:val="18"/>
          <w:lang w:val="el-GR"/>
        </w:rPr>
        <w:t xml:space="preserve"> </w:t>
      </w:r>
      <w:r w:rsidRPr="00231A91">
        <w:rPr>
          <w:sz w:val="18"/>
          <w:lang w:val="el-GR"/>
        </w:rPr>
        <w:t>δε</w:t>
      </w:r>
      <w:r w:rsidRPr="00231A91">
        <w:rPr>
          <w:spacing w:val="7"/>
          <w:sz w:val="18"/>
          <w:lang w:val="el-GR"/>
        </w:rPr>
        <w:t xml:space="preserve"> </w:t>
      </w:r>
      <w:r w:rsidRPr="00231A91">
        <w:rPr>
          <w:sz w:val="18"/>
          <w:lang w:val="el-GR"/>
        </w:rPr>
        <w:t>μπορεί</w:t>
      </w:r>
      <w:r w:rsidRPr="00231A91">
        <w:rPr>
          <w:spacing w:val="10"/>
          <w:sz w:val="18"/>
          <w:lang w:val="el-GR"/>
        </w:rPr>
        <w:t xml:space="preserve"> </w:t>
      </w:r>
      <w:r w:rsidRPr="00231A91">
        <w:rPr>
          <w:sz w:val="18"/>
          <w:lang w:val="el-GR"/>
        </w:rPr>
        <w:t>να</w:t>
      </w:r>
      <w:r w:rsidRPr="00231A91">
        <w:rPr>
          <w:spacing w:val="1"/>
          <w:sz w:val="18"/>
          <w:lang w:val="el-GR"/>
        </w:rPr>
        <w:t xml:space="preserve"> </w:t>
      </w:r>
      <w:r w:rsidRPr="00231A91">
        <w:rPr>
          <w:sz w:val="18"/>
          <w:lang w:val="el-GR"/>
        </w:rPr>
        <w:t>υπερβαίνει</w:t>
      </w:r>
      <w:r w:rsidRPr="00231A91">
        <w:rPr>
          <w:spacing w:val="-2"/>
          <w:sz w:val="18"/>
          <w:lang w:val="el-GR"/>
        </w:rPr>
        <w:t xml:space="preserve"> </w:t>
      </w:r>
      <w:r w:rsidRPr="00231A91">
        <w:rPr>
          <w:sz w:val="18"/>
          <w:lang w:val="el-GR"/>
        </w:rPr>
        <w:t>το</w:t>
      </w:r>
      <w:r w:rsidRPr="00231A91">
        <w:rPr>
          <w:spacing w:val="-2"/>
          <w:sz w:val="18"/>
          <w:lang w:val="el-GR"/>
        </w:rPr>
        <w:t xml:space="preserve"> </w:t>
      </w:r>
      <w:r w:rsidRPr="00231A91">
        <w:rPr>
          <w:sz w:val="18"/>
          <w:lang w:val="el-GR"/>
        </w:rPr>
        <w:t>2%</w:t>
      </w:r>
      <w:r w:rsidRPr="00231A91">
        <w:rPr>
          <w:spacing w:val="-1"/>
          <w:sz w:val="18"/>
          <w:lang w:val="el-GR"/>
        </w:rPr>
        <w:t xml:space="preserve"> </w:t>
      </w:r>
      <w:r w:rsidRPr="00231A91">
        <w:rPr>
          <w:sz w:val="18"/>
          <w:lang w:val="el-GR"/>
        </w:rPr>
        <w:t>της εκτιμώμενης</w:t>
      </w:r>
      <w:r w:rsidRPr="00231A91">
        <w:rPr>
          <w:spacing w:val="-1"/>
          <w:sz w:val="18"/>
          <w:lang w:val="el-GR"/>
        </w:rPr>
        <w:t xml:space="preserve"> </w:t>
      </w:r>
      <w:r w:rsidRPr="00231A91">
        <w:rPr>
          <w:sz w:val="18"/>
          <w:lang w:val="el-GR"/>
        </w:rPr>
        <w:t>αξίας</w:t>
      </w:r>
      <w:r w:rsidRPr="00231A91">
        <w:rPr>
          <w:spacing w:val="-2"/>
          <w:sz w:val="18"/>
          <w:lang w:val="el-GR"/>
        </w:rPr>
        <w:t xml:space="preserve"> </w:t>
      </w:r>
      <w:r w:rsidRPr="00231A91">
        <w:rPr>
          <w:sz w:val="18"/>
          <w:lang w:val="el-GR"/>
        </w:rPr>
        <w:t>της</w:t>
      </w:r>
      <w:r w:rsidRPr="00231A91">
        <w:rPr>
          <w:spacing w:val="-2"/>
          <w:sz w:val="18"/>
          <w:lang w:val="el-GR"/>
        </w:rPr>
        <w:t xml:space="preserve"> </w:t>
      </w:r>
      <w:r w:rsidRPr="00231A91">
        <w:rPr>
          <w:sz w:val="18"/>
          <w:lang w:val="el-GR"/>
        </w:rPr>
        <w:t>σύμβασης</w:t>
      </w:r>
      <w:r w:rsidRPr="00231A91">
        <w:rPr>
          <w:spacing w:val="-1"/>
          <w:sz w:val="18"/>
          <w:lang w:val="el-GR"/>
        </w:rPr>
        <w:t xml:space="preserve"> </w:t>
      </w:r>
      <w:r w:rsidRPr="00231A91">
        <w:rPr>
          <w:sz w:val="18"/>
          <w:lang w:val="el-GR"/>
        </w:rPr>
        <w:t>εκτός</w:t>
      </w:r>
      <w:r w:rsidRPr="00231A91">
        <w:rPr>
          <w:spacing w:val="-3"/>
          <w:sz w:val="18"/>
          <w:lang w:val="el-GR"/>
        </w:rPr>
        <w:t xml:space="preserve"> </w:t>
      </w:r>
      <w:r w:rsidRPr="00231A91">
        <w:rPr>
          <w:sz w:val="18"/>
          <w:lang w:val="el-GR"/>
        </w:rPr>
        <w:t>Φ.Π.Α.</w:t>
      </w:r>
      <w:r w:rsidRPr="00231A91">
        <w:rPr>
          <w:spacing w:val="-3"/>
          <w:sz w:val="18"/>
          <w:lang w:val="el-GR"/>
        </w:rPr>
        <w:t xml:space="preserve"> </w:t>
      </w:r>
      <w:r w:rsidRPr="00231A91">
        <w:rPr>
          <w:sz w:val="18"/>
          <w:lang w:val="el-GR"/>
        </w:rPr>
        <w:t>Αναγράφεται</w:t>
      </w:r>
      <w:r w:rsidRPr="00231A91">
        <w:rPr>
          <w:spacing w:val="-3"/>
          <w:sz w:val="18"/>
          <w:lang w:val="el-GR"/>
        </w:rPr>
        <w:t xml:space="preserve"> </w:t>
      </w:r>
      <w:r w:rsidRPr="00231A91">
        <w:rPr>
          <w:sz w:val="18"/>
          <w:lang w:val="el-GR"/>
        </w:rPr>
        <w:t>ολογράφως και</w:t>
      </w:r>
      <w:r w:rsidRPr="00231A91">
        <w:rPr>
          <w:spacing w:val="-1"/>
          <w:sz w:val="18"/>
          <w:lang w:val="el-GR"/>
        </w:rPr>
        <w:t xml:space="preserve"> </w:t>
      </w:r>
      <w:r w:rsidRPr="00231A91">
        <w:rPr>
          <w:sz w:val="18"/>
          <w:lang w:val="el-GR"/>
        </w:rPr>
        <w:t>σε</w:t>
      </w:r>
      <w:r w:rsidRPr="00231A91">
        <w:rPr>
          <w:spacing w:val="-2"/>
          <w:sz w:val="18"/>
          <w:lang w:val="el-GR"/>
        </w:rPr>
        <w:t xml:space="preserve"> </w:t>
      </w:r>
      <w:r w:rsidRPr="00231A91">
        <w:rPr>
          <w:sz w:val="18"/>
          <w:lang w:val="el-GR"/>
        </w:rPr>
        <w:t>παρένθεση</w:t>
      </w:r>
      <w:r w:rsidRPr="00231A91">
        <w:rPr>
          <w:spacing w:val="-3"/>
          <w:sz w:val="18"/>
          <w:lang w:val="el-GR"/>
        </w:rPr>
        <w:t xml:space="preserve"> </w:t>
      </w:r>
      <w:r w:rsidRPr="00231A91">
        <w:rPr>
          <w:sz w:val="18"/>
          <w:lang w:val="el-GR"/>
        </w:rPr>
        <w:t>αριθμητικώς</w:t>
      </w:r>
      <w:r w:rsidRPr="00231A91">
        <w:rPr>
          <w:spacing w:val="-1"/>
          <w:sz w:val="18"/>
          <w:lang w:val="el-GR"/>
        </w:rPr>
        <w:t xml:space="preserve"> </w:t>
      </w:r>
      <w:r w:rsidRPr="00231A91">
        <w:rPr>
          <w:sz w:val="18"/>
          <w:lang w:val="el-GR"/>
        </w:rPr>
        <w:t>σε</w:t>
      </w:r>
      <w:r w:rsidRPr="00231A91">
        <w:rPr>
          <w:spacing w:val="-2"/>
          <w:sz w:val="18"/>
          <w:lang w:val="el-GR"/>
        </w:rPr>
        <w:t xml:space="preserve"> </w:t>
      </w:r>
      <w:r w:rsidRPr="00231A91">
        <w:rPr>
          <w:sz w:val="18"/>
          <w:lang w:val="el-GR"/>
        </w:rPr>
        <w:t>ευρώ.</w:t>
      </w:r>
    </w:p>
  </w:footnote>
  <w:footnote w:id="3">
    <w:p w14:paraId="15B41846" w14:textId="526C2AE4" w:rsidR="001A06AF" w:rsidRPr="00A57D56" w:rsidRDefault="001A06AF">
      <w:pPr>
        <w:pStyle w:val="af5"/>
        <w:rPr>
          <w:lang w:val="el-GR"/>
        </w:rPr>
      </w:pPr>
      <w:r>
        <w:rPr>
          <w:rStyle w:val="ad"/>
        </w:rPr>
        <w:footnoteRef/>
      </w:r>
      <w:r w:rsidRPr="00A57D56">
        <w:rPr>
          <w:lang w:val="el-GR"/>
        </w:rPr>
        <w:t xml:space="preserve"> </w:t>
      </w:r>
      <w:proofErr w:type="spellStart"/>
      <w:r w:rsidRPr="00231A91">
        <w:rPr>
          <w:lang w:val="el-GR"/>
        </w:rPr>
        <w:t>ο.π</w:t>
      </w:r>
      <w:proofErr w:type="spellEnd"/>
      <w:r w:rsidRPr="00231A91">
        <w:rPr>
          <w:lang w:val="el-GR"/>
        </w:rPr>
        <w:t>.</w:t>
      </w:r>
      <w:r w:rsidRPr="00231A91">
        <w:rPr>
          <w:spacing w:val="-2"/>
          <w:lang w:val="el-GR"/>
        </w:rPr>
        <w:t xml:space="preserve"> </w:t>
      </w:r>
      <w:proofErr w:type="spellStart"/>
      <w:r w:rsidRPr="00231A91">
        <w:rPr>
          <w:lang w:val="el-GR"/>
        </w:rPr>
        <w:t>υποσ</w:t>
      </w:r>
      <w:proofErr w:type="spellEnd"/>
      <w:r w:rsidRPr="00231A91">
        <w:rPr>
          <w:lang w:val="el-GR"/>
        </w:rPr>
        <w:t>.</w:t>
      </w:r>
      <w:r w:rsidRPr="00231A91">
        <w:rPr>
          <w:spacing w:val="-1"/>
          <w:lang w:val="el-GR"/>
        </w:rPr>
        <w:t xml:space="preserve"> </w:t>
      </w:r>
      <w:r w:rsidRPr="00231A91">
        <w:rPr>
          <w:lang w:val="el-GR"/>
        </w:rPr>
        <w:t>3.</w:t>
      </w:r>
    </w:p>
  </w:footnote>
  <w:footnote w:id="4">
    <w:p w14:paraId="36B2BC83" w14:textId="627FCD60" w:rsidR="001A06AF" w:rsidRPr="00A57D56" w:rsidRDefault="001A06AF">
      <w:pPr>
        <w:pStyle w:val="af5"/>
        <w:rPr>
          <w:lang w:val="el-GR"/>
        </w:rPr>
      </w:pPr>
      <w:r>
        <w:rPr>
          <w:rStyle w:val="ad"/>
        </w:rPr>
        <w:footnoteRef/>
      </w:r>
      <w:r w:rsidRPr="00A57D56">
        <w:rPr>
          <w:lang w:val="el-GR"/>
        </w:rPr>
        <w:t xml:space="preserve"> </w:t>
      </w:r>
      <w:r w:rsidRPr="00231A91">
        <w:rPr>
          <w:lang w:val="el-GR"/>
        </w:rPr>
        <w:t>Συμπληρώνεται</w:t>
      </w:r>
      <w:r w:rsidRPr="00231A91">
        <w:rPr>
          <w:spacing w:val="-2"/>
          <w:lang w:val="el-GR"/>
        </w:rPr>
        <w:t xml:space="preserve"> </w:t>
      </w:r>
      <w:r w:rsidRPr="00231A91">
        <w:rPr>
          <w:lang w:val="el-GR"/>
        </w:rPr>
        <w:t>με</w:t>
      </w:r>
      <w:r w:rsidRPr="00231A91">
        <w:rPr>
          <w:spacing w:val="-3"/>
          <w:lang w:val="el-GR"/>
        </w:rPr>
        <w:t xml:space="preserve"> </w:t>
      </w:r>
      <w:r w:rsidRPr="00231A91">
        <w:rPr>
          <w:lang w:val="el-GR"/>
        </w:rPr>
        <w:t>όλα</w:t>
      </w:r>
      <w:r w:rsidRPr="00231A91">
        <w:rPr>
          <w:spacing w:val="-2"/>
          <w:lang w:val="el-GR"/>
        </w:rPr>
        <w:t xml:space="preserve"> </w:t>
      </w:r>
      <w:r w:rsidRPr="00231A91">
        <w:rPr>
          <w:lang w:val="el-GR"/>
        </w:rPr>
        <w:t>τα</w:t>
      </w:r>
      <w:r w:rsidRPr="00231A91">
        <w:rPr>
          <w:spacing w:val="-1"/>
          <w:lang w:val="el-GR"/>
        </w:rPr>
        <w:t xml:space="preserve"> </w:t>
      </w:r>
      <w:r w:rsidRPr="00231A91">
        <w:rPr>
          <w:lang w:val="el-GR"/>
        </w:rPr>
        <w:t>μέλη</w:t>
      </w:r>
      <w:r w:rsidRPr="00231A91">
        <w:rPr>
          <w:spacing w:val="-5"/>
          <w:lang w:val="el-GR"/>
        </w:rPr>
        <w:t xml:space="preserve"> </w:t>
      </w:r>
      <w:r w:rsidRPr="00231A91">
        <w:rPr>
          <w:lang w:val="el-GR"/>
        </w:rPr>
        <w:t>της</w:t>
      </w:r>
      <w:r w:rsidRPr="00231A91">
        <w:rPr>
          <w:spacing w:val="-2"/>
          <w:lang w:val="el-GR"/>
        </w:rPr>
        <w:t xml:space="preserve"> </w:t>
      </w:r>
      <w:r w:rsidRPr="00231A91">
        <w:rPr>
          <w:lang w:val="el-GR"/>
        </w:rPr>
        <w:t>ένωσης</w:t>
      </w:r>
      <w:r w:rsidRPr="00231A91">
        <w:rPr>
          <w:spacing w:val="-2"/>
          <w:lang w:val="el-GR"/>
        </w:rPr>
        <w:t xml:space="preserve"> </w:t>
      </w:r>
      <w:r w:rsidRPr="00231A91">
        <w:rPr>
          <w:lang w:val="el-GR"/>
        </w:rPr>
        <w:t>/</w:t>
      </w:r>
      <w:r w:rsidRPr="00231A91">
        <w:rPr>
          <w:spacing w:val="-2"/>
          <w:lang w:val="el-GR"/>
        </w:rPr>
        <w:t xml:space="preserve"> </w:t>
      </w:r>
      <w:r w:rsidRPr="00231A91">
        <w:rPr>
          <w:lang w:val="el-GR"/>
        </w:rPr>
        <w:t>κοινοπραξίας.</w:t>
      </w:r>
    </w:p>
  </w:footnote>
  <w:footnote w:id="5">
    <w:p w14:paraId="39E1AD4B" w14:textId="19D64FAA" w:rsidR="001A06AF" w:rsidRPr="00A57D56" w:rsidRDefault="001A06AF">
      <w:pPr>
        <w:pStyle w:val="af5"/>
        <w:rPr>
          <w:lang w:val="el-GR"/>
        </w:rPr>
      </w:pPr>
      <w:r>
        <w:rPr>
          <w:rStyle w:val="ad"/>
        </w:rPr>
        <w:footnoteRef/>
      </w:r>
      <w:r w:rsidRPr="00A57D56">
        <w:rPr>
          <w:lang w:val="el-GR"/>
        </w:rPr>
        <w:t xml:space="preserve"> </w:t>
      </w:r>
      <w:r w:rsidRPr="00231A91">
        <w:rPr>
          <w:lang w:val="el-GR"/>
        </w:rPr>
        <w:t>Συνοπτική</w:t>
      </w:r>
      <w:r w:rsidRPr="00231A91">
        <w:rPr>
          <w:spacing w:val="-4"/>
          <w:lang w:val="el-GR"/>
        </w:rPr>
        <w:t xml:space="preserve"> </w:t>
      </w:r>
      <w:r w:rsidRPr="00231A91">
        <w:rPr>
          <w:lang w:val="el-GR"/>
        </w:rPr>
        <w:t>περιγραφή</w:t>
      </w:r>
      <w:r w:rsidRPr="00231A91">
        <w:rPr>
          <w:spacing w:val="-4"/>
          <w:lang w:val="el-GR"/>
        </w:rPr>
        <w:t xml:space="preserve"> </w:t>
      </w:r>
      <w:r w:rsidRPr="00231A91">
        <w:rPr>
          <w:lang w:val="el-GR"/>
        </w:rPr>
        <w:t>των</w:t>
      </w:r>
      <w:r w:rsidRPr="00231A91">
        <w:rPr>
          <w:spacing w:val="-3"/>
          <w:lang w:val="el-GR"/>
        </w:rPr>
        <w:t xml:space="preserve"> </w:t>
      </w:r>
      <w:r w:rsidRPr="00231A91">
        <w:rPr>
          <w:lang w:val="el-GR"/>
        </w:rPr>
        <w:t>προς</w:t>
      </w:r>
      <w:r w:rsidRPr="00231A91">
        <w:rPr>
          <w:spacing w:val="-3"/>
          <w:lang w:val="el-GR"/>
        </w:rPr>
        <w:t xml:space="preserve"> </w:t>
      </w:r>
      <w:r w:rsidRPr="00231A91">
        <w:rPr>
          <w:lang w:val="el-GR"/>
        </w:rPr>
        <w:t>παροχή</w:t>
      </w:r>
      <w:r w:rsidRPr="00231A91">
        <w:rPr>
          <w:spacing w:val="-4"/>
          <w:lang w:val="el-GR"/>
        </w:rPr>
        <w:t xml:space="preserve"> </w:t>
      </w:r>
      <w:r w:rsidRPr="00231A91">
        <w:rPr>
          <w:lang w:val="el-GR"/>
        </w:rPr>
        <w:t>υπηρεσιών.</w:t>
      </w:r>
    </w:p>
  </w:footnote>
  <w:footnote w:id="6">
    <w:p w14:paraId="4E12CBA7" w14:textId="4BE3C126" w:rsidR="001A06AF" w:rsidRPr="00A92DC8" w:rsidRDefault="001A06AF" w:rsidP="00A92DC8">
      <w:pPr>
        <w:spacing w:after="0"/>
        <w:rPr>
          <w:lang w:val="el-GR"/>
        </w:rPr>
      </w:pPr>
      <w:r>
        <w:rPr>
          <w:rStyle w:val="ad"/>
        </w:rPr>
        <w:footnoteRef/>
      </w:r>
      <w:r w:rsidRPr="00A92DC8">
        <w:rPr>
          <w:lang w:val="el-GR"/>
        </w:rPr>
        <w:t xml:space="preserve"> </w:t>
      </w:r>
      <w:r w:rsidRPr="00231A91">
        <w:rPr>
          <w:sz w:val="18"/>
          <w:lang w:val="el-GR"/>
        </w:rPr>
        <w:t>Να</w:t>
      </w:r>
      <w:r w:rsidRPr="00231A91">
        <w:rPr>
          <w:spacing w:val="-2"/>
          <w:sz w:val="18"/>
          <w:lang w:val="el-GR"/>
        </w:rPr>
        <w:t xml:space="preserve"> </w:t>
      </w:r>
      <w:r w:rsidRPr="00231A91">
        <w:rPr>
          <w:sz w:val="18"/>
          <w:lang w:val="el-GR"/>
        </w:rPr>
        <w:t>οριστεί</w:t>
      </w:r>
      <w:r w:rsidRPr="00231A91">
        <w:rPr>
          <w:spacing w:val="-4"/>
          <w:sz w:val="18"/>
          <w:lang w:val="el-GR"/>
        </w:rPr>
        <w:t xml:space="preserve"> </w:t>
      </w:r>
      <w:r w:rsidRPr="00231A91">
        <w:rPr>
          <w:sz w:val="18"/>
          <w:lang w:val="el-GR"/>
        </w:rPr>
        <w:t>ο</w:t>
      </w:r>
      <w:r w:rsidRPr="00231A91">
        <w:rPr>
          <w:spacing w:val="-2"/>
          <w:sz w:val="18"/>
          <w:lang w:val="el-GR"/>
        </w:rPr>
        <w:t xml:space="preserve"> </w:t>
      </w:r>
      <w:r w:rsidRPr="00231A91">
        <w:rPr>
          <w:sz w:val="18"/>
          <w:lang w:val="el-GR"/>
        </w:rPr>
        <w:t>χρόνος</w:t>
      </w:r>
      <w:r w:rsidRPr="00231A91">
        <w:rPr>
          <w:spacing w:val="-2"/>
          <w:sz w:val="18"/>
          <w:lang w:val="el-GR"/>
        </w:rPr>
        <w:t xml:space="preserve"> </w:t>
      </w:r>
      <w:r w:rsidRPr="00231A91">
        <w:rPr>
          <w:sz w:val="18"/>
          <w:lang w:val="el-GR"/>
        </w:rPr>
        <w:t>σύμφωνα</w:t>
      </w:r>
      <w:r w:rsidRPr="00231A91">
        <w:rPr>
          <w:spacing w:val="-2"/>
          <w:sz w:val="18"/>
          <w:lang w:val="el-GR"/>
        </w:rPr>
        <w:t xml:space="preserve"> </w:t>
      </w:r>
      <w:r w:rsidRPr="00231A91">
        <w:rPr>
          <w:sz w:val="18"/>
          <w:lang w:val="el-GR"/>
        </w:rPr>
        <w:t>με</w:t>
      </w:r>
      <w:r w:rsidRPr="00231A91">
        <w:rPr>
          <w:spacing w:val="-2"/>
          <w:sz w:val="18"/>
          <w:lang w:val="el-GR"/>
        </w:rPr>
        <w:t xml:space="preserve"> </w:t>
      </w:r>
      <w:r w:rsidRPr="00231A91">
        <w:rPr>
          <w:sz w:val="18"/>
          <w:lang w:val="el-GR"/>
        </w:rPr>
        <w:t>τις</w:t>
      </w:r>
      <w:r w:rsidRPr="00231A91">
        <w:rPr>
          <w:spacing w:val="-2"/>
          <w:sz w:val="18"/>
          <w:lang w:val="el-GR"/>
        </w:rPr>
        <w:t xml:space="preserve"> </w:t>
      </w:r>
      <w:r w:rsidRPr="00231A91">
        <w:rPr>
          <w:sz w:val="18"/>
          <w:lang w:val="el-GR"/>
        </w:rPr>
        <w:t>κείμενες</w:t>
      </w:r>
      <w:r w:rsidRPr="00231A91">
        <w:rPr>
          <w:spacing w:val="-3"/>
          <w:sz w:val="18"/>
          <w:lang w:val="el-GR"/>
        </w:rPr>
        <w:t xml:space="preserve"> </w:t>
      </w:r>
      <w:r w:rsidRPr="00231A91">
        <w:rPr>
          <w:sz w:val="18"/>
          <w:lang w:val="el-GR"/>
        </w:rPr>
        <w:t>διατάξεις.</w:t>
      </w:r>
    </w:p>
  </w:footnote>
  <w:footnote w:id="7">
    <w:p w14:paraId="7A616B1E" w14:textId="7EEF09D0" w:rsidR="001A06AF" w:rsidRPr="00A92DC8" w:rsidRDefault="001A06AF">
      <w:pPr>
        <w:pStyle w:val="af5"/>
        <w:rPr>
          <w:lang w:val="el-GR"/>
        </w:rPr>
      </w:pPr>
      <w:r>
        <w:rPr>
          <w:rStyle w:val="ad"/>
        </w:rPr>
        <w:footnoteRef/>
      </w:r>
      <w:r w:rsidRPr="00A92DC8">
        <w:rPr>
          <w:lang w:val="el-GR"/>
        </w:rPr>
        <w:t xml:space="preserve"> </w:t>
      </w:r>
      <w:r w:rsidRPr="00231A91">
        <w:rPr>
          <w:lang w:val="el-GR"/>
        </w:rPr>
        <w:t>ΣΗΜΕΙΩΣΗ</w:t>
      </w:r>
      <w:r w:rsidRPr="00231A91">
        <w:rPr>
          <w:spacing w:val="14"/>
          <w:lang w:val="el-GR"/>
        </w:rPr>
        <w:t xml:space="preserve"> </w:t>
      </w:r>
      <w:r w:rsidRPr="00231A91">
        <w:rPr>
          <w:lang w:val="el-GR"/>
        </w:rPr>
        <w:t>ΓΙΑ</w:t>
      </w:r>
      <w:r w:rsidRPr="00231A91">
        <w:rPr>
          <w:spacing w:val="12"/>
          <w:lang w:val="el-GR"/>
        </w:rPr>
        <w:t xml:space="preserve"> </w:t>
      </w:r>
      <w:r w:rsidRPr="00231A91">
        <w:rPr>
          <w:lang w:val="el-GR"/>
        </w:rPr>
        <w:t>ΤΗΝ</w:t>
      </w:r>
      <w:r w:rsidRPr="00231A91">
        <w:rPr>
          <w:spacing w:val="12"/>
          <w:lang w:val="el-GR"/>
        </w:rPr>
        <w:t xml:space="preserve"> </w:t>
      </w:r>
      <w:r w:rsidRPr="00231A91">
        <w:rPr>
          <w:lang w:val="el-GR"/>
        </w:rPr>
        <w:t>ΤΡΑΠΕΖΑ:</w:t>
      </w:r>
      <w:r w:rsidRPr="00231A91">
        <w:rPr>
          <w:spacing w:val="13"/>
          <w:lang w:val="el-GR"/>
        </w:rPr>
        <w:t xml:space="preserve"> </w:t>
      </w:r>
      <w:r w:rsidRPr="00231A91">
        <w:rPr>
          <w:lang w:val="el-GR"/>
        </w:rPr>
        <w:t>Ο</w:t>
      </w:r>
      <w:r w:rsidRPr="00231A91">
        <w:rPr>
          <w:spacing w:val="14"/>
          <w:lang w:val="el-GR"/>
        </w:rPr>
        <w:t xml:space="preserve"> </w:t>
      </w:r>
      <w:r w:rsidRPr="00231A91">
        <w:rPr>
          <w:lang w:val="el-GR"/>
        </w:rPr>
        <w:t>χρόνος</w:t>
      </w:r>
      <w:r w:rsidRPr="00231A91">
        <w:rPr>
          <w:spacing w:val="18"/>
          <w:lang w:val="el-GR"/>
        </w:rPr>
        <w:t xml:space="preserve"> </w:t>
      </w:r>
      <w:r w:rsidRPr="00231A91">
        <w:rPr>
          <w:lang w:val="el-GR"/>
        </w:rPr>
        <w:t>ισχύος</w:t>
      </w:r>
      <w:r w:rsidRPr="00231A91">
        <w:rPr>
          <w:spacing w:val="14"/>
          <w:lang w:val="el-GR"/>
        </w:rPr>
        <w:t xml:space="preserve"> </w:t>
      </w:r>
      <w:r w:rsidRPr="00231A91">
        <w:rPr>
          <w:lang w:val="el-GR"/>
        </w:rPr>
        <w:t>πρέπει</w:t>
      </w:r>
      <w:r w:rsidRPr="00231A91">
        <w:rPr>
          <w:spacing w:val="14"/>
          <w:lang w:val="el-GR"/>
        </w:rPr>
        <w:t xml:space="preserve"> </w:t>
      </w:r>
      <w:r w:rsidRPr="00231A91">
        <w:rPr>
          <w:lang w:val="el-GR"/>
        </w:rPr>
        <w:t>να</w:t>
      </w:r>
      <w:r w:rsidRPr="00231A91">
        <w:rPr>
          <w:spacing w:val="14"/>
          <w:lang w:val="el-GR"/>
        </w:rPr>
        <w:t xml:space="preserve"> </w:t>
      </w:r>
      <w:r w:rsidRPr="00231A91">
        <w:rPr>
          <w:lang w:val="el-GR"/>
        </w:rPr>
        <w:t>είναι</w:t>
      </w:r>
      <w:r w:rsidRPr="00231A91">
        <w:rPr>
          <w:spacing w:val="14"/>
          <w:lang w:val="el-GR"/>
        </w:rPr>
        <w:t xml:space="preserve"> </w:t>
      </w:r>
      <w:r w:rsidRPr="00231A91">
        <w:rPr>
          <w:lang w:val="el-GR"/>
        </w:rPr>
        <w:t>μεγαλύτερος</w:t>
      </w:r>
      <w:r w:rsidRPr="00231A91">
        <w:rPr>
          <w:spacing w:val="14"/>
          <w:lang w:val="el-GR"/>
        </w:rPr>
        <w:t xml:space="preserve"> </w:t>
      </w:r>
      <w:r w:rsidRPr="00231A91">
        <w:rPr>
          <w:lang w:val="el-GR"/>
        </w:rPr>
        <w:t>τουλάχιστον</w:t>
      </w:r>
      <w:r w:rsidRPr="00231A91">
        <w:rPr>
          <w:spacing w:val="14"/>
          <w:lang w:val="el-GR"/>
        </w:rPr>
        <w:t xml:space="preserve"> </w:t>
      </w:r>
      <w:r w:rsidRPr="00231A91">
        <w:rPr>
          <w:lang w:val="el-GR"/>
        </w:rPr>
        <w:t>κατά</w:t>
      </w:r>
      <w:r w:rsidRPr="00231A91">
        <w:rPr>
          <w:spacing w:val="12"/>
          <w:lang w:val="el-GR"/>
        </w:rPr>
        <w:t xml:space="preserve"> </w:t>
      </w:r>
      <w:r w:rsidRPr="00231A91">
        <w:rPr>
          <w:lang w:val="el-GR"/>
        </w:rPr>
        <w:t>τριάντα</w:t>
      </w:r>
      <w:r w:rsidRPr="00231A91">
        <w:rPr>
          <w:spacing w:val="14"/>
          <w:lang w:val="el-GR"/>
        </w:rPr>
        <w:t xml:space="preserve"> </w:t>
      </w:r>
      <w:r w:rsidRPr="00231A91">
        <w:rPr>
          <w:lang w:val="el-GR"/>
        </w:rPr>
        <w:t>(30)</w:t>
      </w:r>
      <w:r w:rsidRPr="00231A91">
        <w:rPr>
          <w:spacing w:val="14"/>
          <w:lang w:val="el-GR"/>
        </w:rPr>
        <w:t xml:space="preserve"> </w:t>
      </w:r>
      <w:r w:rsidRPr="00231A91">
        <w:rPr>
          <w:lang w:val="el-GR"/>
        </w:rPr>
        <w:t>ημέρες</w:t>
      </w:r>
      <w:r w:rsidRPr="00231A91">
        <w:rPr>
          <w:spacing w:val="13"/>
          <w:lang w:val="el-GR"/>
        </w:rPr>
        <w:t xml:space="preserve"> </w:t>
      </w:r>
      <w:r w:rsidRPr="00231A91">
        <w:rPr>
          <w:lang w:val="el-GR"/>
        </w:rPr>
        <w:t>του</w:t>
      </w:r>
      <w:r w:rsidRPr="00231A91">
        <w:rPr>
          <w:spacing w:val="14"/>
          <w:lang w:val="el-GR"/>
        </w:rPr>
        <w:t xml:space="preserve"> </w:t>
      </w:r>
      <w:r w:rsidRPr="00231A91">
        <w:rPr>
          <w:lang w:val="el-GR"/>
        </w:rPr>
        <w:t>χρόνου</w:t>
      </w:r>
      <w:r w:rsidRPr="00231A91">
        <w:rPr>
          <w:spacing w:val="14"/>
          <w:lang w:val="el-GR"/>
        </w:rPr>
        <w:t xml:space="preserve"> </w:t>
      </w:r>
      <w:r w:rsidRPr="00231A91">
        <w:rPr>
          <w:lang w:val="el-GR"/>
        </w:rPr>
        <w:t>ισχύος</w:t>
      </w:r>
      <w:r w:rsidRPr="00231A91">
        <w:rPr>
          <w:spacing w:val="14"/>
          <w:lang w:val="el-GR"/>
        </w:rPr>
        <w:t xml:space="preserve"> </w:t>
      </w:r>
      <w:r w:rsidRPr="00231A91">
        <w:rPr>
          <w:lang w:val="el-GR"/>
        </w:rPr>
        <w:t>της</w:t>
      </w:r>
      <w:r w:rsidRPr="00231A91">
        <w:rPr>
          <w:spacing w:val="1"/>
          <w:lang w:val="el-GR"/>
        </w:rPr>
        <w:t xml:space="preserve"> </w:t>
      </w:r>
      <w:r w:rsidRPr="00231A91">
        <w:rPr>
          <w:lang w:val="el-GR"/>
        </w:rPr>
        <w:t>προσφοράς,</w:t>
      </w:r>
      <w:r w:rsidRPr="00231A91">
        <w:rPr>
          <w:spacing w:val="-3"/>
          <w:lang w:val="el-GR"/>
        </w:rPr>
        <w:t xml:space="preserve"> </w:t>
      </w:r>
      <w:r w:rsidRPr="00231A91">
        <w:rPr>
          <w:lang w:val="el-GR"/>
        </w:rPr>
        <w:t>όπως</w:t>
      </w:r>
      <w:r w:rsidRPr="00231A91">
        <w:rPr>
          <w:spacing w:val="-1"/>
          <w:lang w:val="el-GR"/>
        </w:rPr>
        <w:t xml:space="preserve"> </w:t>
      </w:r>
      <w:r w:rsidRPr="00231A91">
        <w:rPr>
          <w:lang w:val="el-GR"/>
        </w:rPr>
        <w:t>αυτός ορίζεται στα</w:t>
      </w:r>
      <w:r w:rsidRPr="00231A91">
        <w:rPr>
          <w:spacing w:val="1"/>
          <w:lang w:val="el-GR"/>
        </w:rPr>
        <w:t xml:space="preserve"> </w:t>
      </w:r>
      <w:r w:rsidRPr="00231A91">
        <w:rPr>
          <w:lang w:val="el-GR"/>
        </w:rPr>
        <w:t>έγγραφα</w:t>
      </w:r>
      <w:r w:rsidRPr="00231A91">
        <w:rPr>
          <w:spacing w:val="1"/>
          <w:lang w:val="el-GR"/>
        </w:rPr>
        <w:t xml:space="preserve"> </w:t>
      </w:r>
      <w:r w:rsidRPr="00231A91">
        <w:rPr>
          <w:lang w:val="el-GR"/>
        </w:rPr>
        <w:t>της σύμβασ</w:t>
      </w:r>
      <w:r>
        <w:rPr>
          <w:lang w:val="el-GR"/>
        </w:rPr>
        <w:t>ης.</w:t>
      </w:r>
    </w:p>
  </w:footnote>
  <w:footnote w:id="8">
    <w:p w14:paraId="6CB82D10" w14:textId="0FFF46DA" w:rsidR="001A06AF" w:rsidRPr="00A92DC8" w:rsidRDefault="001A06AF">
      <w:pPr>
        <w:pStyle w:val="af5"/>
        <w:rPr>
          <w:lang w:val="el-GR"/>
        </w:rPr>
      </w:pPr>
      <w:r>
        <w:rPr>
          <w:rStyle w:val="ad"/>
        </w:rPr>
        <w:footnoteRef/>
      </w:r>
      <w:r w:rsidRPr="00A92DC8">
        <w:rPr>
          <w:lang w:val="el-GR"/>
        </w:rPr>
        <w:t xml:space="preserve"> </w:t>
      </w:r>
      <w:r w:rsidRPr="00231A91">
        <w:rPr>
          <w:sz w:val="16"/>
          <w:lang w:val="el-GR"/>
        </w:rPr>
        <w:t>Ολογράφως και</w:t>
      </w:r>
      <w:r w:rsidRPr="00231A91">
        <w:rPr>
          <w:spacing w:val="-2"/>
          <w:sz w:val="16"/>
          <w:lang w:val="el-GR"/>
        </w:rPr>
        <w:t xml:space="preserve"> </w:t>
      </w:r>
      <w:r w:rsidRPr="00231A91">
        <w:rPr>
          <w:sz w:val="16"/>
          <w:lang w:val="el-GR"/>
        </w:rPr>
        <w:t>σε παρένθεση</w:t>
      </w:r>
      <w:r w:rsidRPr="00231A91">
        <w:rPr>
          <w:spacing w:val="-1"/>
          <w:sz w:val="16"/>
          <w:lang w:val="el-GR"/>
        </w:rPr>
        <w:t xml:space="preserve"> </w:t>
      </w:r>
      <w:r w:rsidRPr="00231A91">
        <w:rPr>
          <w:sz w:val="16"/>
          <w:lang w:val="el-GR"/>
        </w:rPr>
        <w:t>αριθμητικώς.</w:t>
      </w:r>
      <w:r w:rsidRPr="00231A91">
        <w:rPr>
          <w:spacing w:val="-4"/>
          <w:sz w:val="16"/>
          <w:lang w:val="el-GR"/>
        </w:rPr>
        <w:t xml:space="preserve"> </w:t>
      </w:r>
      <w:r w:rsidRPr="00231A91">
        <w:rPr>
          <w:sz w:val="16"/>
          <w:lang w:val="el-GR"/>
        </w:rPr>
        <w:t>Στο</w:t>
      </w:r>
      <w:r w:rsidRPr="00231A91">
        <w:rPr>
          <w:spacing w:val="-2"/>
          <w:sz w:val="16"/>
          <w:lang w:val="el-GR"/>
        </w:rPr>
        <w:t xml:space="preserve"> </w:t>
      </w:r>
      <w:r w:rsidRPr="00231A91">
        <w:rPr>
          <w:sz w:val="16"/>
          <w:lang w:val="el-GR"/>
        </w:rPr>
        <w:t>ποσό</w:t>
      </w:r>
      <w:r w:rsidRPr="00231A91">
        <w:rPr>
          <w:spacing w:val="-2"/>
          <w:sz w:val="16"/>
          <w:lang w:val="el-GR"/>
        </w:rPr>
        <w:t xml:space="preserve"> </w:t>
      </w:r>
      <w:r w:rsidRPr="00231A91">
        <w:rPr>
          <w:sz w:val="16"/>
          <w:lang w:val="el-GR"/>
        </w:rPr>
        <w:t>δεν</w:t>
      </w:r>
      <w:r w:rsidRPr="00231A91">
        <w:rPr>
          <w:spacing w:val="-2"/>
          <w:sz w:val="16"/>
          <w:lang w:val="el-GR"/>
        </w:rPr>
        <w:t xml:space="preserve"> </w:t>
      </w:r>
      <w:r w:rsidRPr="00231A91">
        <w:rPr>
          <w:sz w:val="16"/>
          <w:lang w:val="el-GR"/>
        </w:rPr>
        <w:t>υπολογίζεται</w:t>
      </w:r>
      <w:r w:rsidRPr="00231A91">
        <w:rPr>
          <w:spacing w:val="-5"/>
          <w:sz w:val="16"/>
          <w:lang w:val="el-GR"/>
        </w:rPr>
        <w:t xml:space="preserve"> </w:t>
      </w:r>
      <w:r w:rsidRPr="00231A91">
        <w:rPr>
          <w:sz w:val="16"/>
          <w:lang w:val="el-GR"/>
        </w:rPr>
        <w:t>ο</w:t>
      </w:r>
      <w:r w:rsidRPr="00231A91">
        <w:rPr>
          <w:spacing w:val="-2"/>
          <w:sz w:val="16"/>
          <w:lang w:val="el-GR"/>
        </w:rPr>
        <w:t xml:space="preserve"> </w:t>
      </w:r>
      <w:r w:rsidRPr="00231A91">
        <w:rPr>
          <w:sz w:val="16"/>
          <w:lang w:val="el-GR"/>
        </w:rPr>
        <w:t>ΦΠΑ.</w:t>
      </w:r>
    </w:p>
  </w:footnote>
  <w:footnote w:id="9">
    <w:p w14:paraId="7C7B9EC9" w14:textId="7E22199C" w:rsidR="001A06AF" w:rsidRPr="00A92DC8" w:rsidRDefault="001A06AF">
      <w:pPr>
        <w:pStyle w:val="af5"/>
        <w:rPr>
          <w:lang w:val="el-GR"/>
        </w:rPr>
      </w:pPr>
      <w:r>
        <w:rPr>
          <w:rStyle w:val="ad"/>
        </w:rPr>
        <w:footnoteRef/>
      </w:r>
      <w:r w:rsidRPr="00A92DC8">
        <w:rPr>
          <w:lang w:val="el-GR"/>
        </w:rPr>
        <w:t xml:space="preserve"> </w:t>
      </w:r>
      <w:r w:rsidRPr="00231A91">
        <w:rPr>
          <w:sz w:val="16"/>
          <w:lang w:val="el-GR"/>
        </w:rPr>
        <w:t>Όπως υποσημείωση</w:t>
      </w:r>
      <w:r w:rsidRPr="00231A91">
        <w:rPr>
          <w:spacing w:val="-1"/>
          <w:sz w:val="16"/>
          <w:lang w:val="el-GR"/>
        </w:rPr>
        <w:t xml:space="preserve"> </w:t>
      </w:r>
      <w:r w:rsidRPr="00231A91">
        <w:rPr>
          <w:sz w:val="16"/>
          <w:lang w:val="el-GR"/>
        </w:rPr>
        <w:t>3.</w:t>
      </w:r>
    </w:p>
  </w:footnote>
  <w:footnote w:id="10">
    <w:p w14:paraId="38F42EBA" w14:textId="5C82737B" w:rsidR="001A06AF" w:rsidRPr="00A92DC8" w:rsidRDefault="001A06AF">
      <w:pPr>
        <w:pStyle w:val="af5"/>
        <w:rPr>
          <w:lang w:val="el-GR"/>
        </w:rPr>
      </w:pPr>
      <w:r>
        <w:rPr>
          <w:rStyle w:val="ad"/>
        </w:rPr>
        <w:footnoteRef/>
      </w:r>
      <w:r w:rsidRPr="00A92DC8">
        <w:rPr>
          <w:lang w:val="el-GR"/>
        </w:rPr>
        <w:t xml:space="preserve"> </w:t>
      </w:r>
      <w:r w:rsidRPr="00231A91">
        <w:rPr>
          <w:sz w:val="16"/>
          <w:lang w:val="el-GR"/>
        </w:rPr>
        <w:t>Συμπληρώνεται</w:t>
      </w:r>
      <w:r w:rsidRPr="00231A91">
        <w:rPr>
          <w:spacing w:val="-2"/>
          <w:sz w:val="16"/>
          <w:lang w:val="el-GR"/>
        </w:rPr>
        <w:t xml:space="preserve"> </w:t>
      </w:r>
      <w:r w:rsidRPr="00231A91">
        <w:rPr>
          <w:sz w:val="16"/>
          <w:lang w:val="el-GR"/>
        </w:rPr>
        <w:t>με όλα</w:t>
      </w:r>
      <w:r w:rsidRPr="00231A91">
        <w:rPr>
          <w:spacing w:val="-4"/>
          <w:sz w:val="16"/>
          <w:lang w:val="el-GR"/>
        </w:rPr>
        <w:t xml:space="preserve"> </w:t>
      </w:r>
      <w:r w:rsidRPr="00231A91">
        <w:rPr>
          <w:sz w:val="16"/>
          <w:lang w:val="el-GR"/>
        </w:rPr>
        <w:t>τα</w:t>
      </w:r>
      <w:r w:rsidRPr="00231A91">
        <w:rPr>
          <w:spacing w:val="-1"/>
          <w:sz w:val="16"/>
          <w:lang w:val="el-GR"/>
        </w:rPr>
        <w:t xml:space="preserve"> </w:t>
      </w:r>
      <w:r w:rsidRPr="00231A91">
        <w:rPr>
          <w:sz w:val="16"/>
          <w:lang w:val="el-GR"/>
        </w:rPr>
        <w:t>μέλη</w:t>
      </w:r>
      <w:r w:rsidRPr="00231A91">
        <w:rPr>
          <w:spacing w:val="-1"/>
          <w:sz w:val="16"/>
          <w:lang w:val="el-GR"/>
        </w:rPr>
        <w:t xml:space="preserve"> </w:t>
      </w:r>
      <w:r w:rsidRPr="00231A91">
        <w:rPr>
          <w:sz w:val="16"/>
          <w:lang w:val="el-GR"/>
        </w:rPr>
        <w:t>της ένωσης /</w:t>
      </w:r>
      <w:r w:rsidRPr="00231A91">
        <w:rPr>
          <w:spacing w:val="-1"/>
          <w:sz w:val="16"/>
          <w:lang w:val="el-GR"/>
        </w:rPr>
        <w:t xml:space="preserve"> </w:t>
      </w:r>
      <w:r w:rsidRPr="00231A91">
        <w:rPr>
          <w:sz w:val="16"/>
          <w:lang w:val="el-GR"/>
        </w:rPr>
        <w:t>κοινοπραξίας.</w:t>
      </w:r>
    </w:p>
  </w:footnote>
  <w:footnote w:id="11">
    <w:p w14:paraId="59812DD7" w14:textId="4C7D06E4" w:rsidR="001A06AF" w:rsidRPr="00A92DC8" w:rsidRDefault="001A06AF" w:rsidP="00A92DC8">
      <w:pPr>
        <w:spacing w:after="0"/>
        <w:rPr>
          <w:lang w:val="el-GR"/>
        </w:rPr>
      </w:pPr>
      <w:r>
        <w:rPr>
          <w:rStyle w:val="ad"/>
        </w:rPr>
        <w:footnoteRef/>
      </w:r>
      <w:r w:rsidRPr="00A92DC8">
        <w:rPr>
          <w:lang w:val="el-GR"/>
        </w:rPr>
        <w:t xml:space="preserve"> </w:t>
      </w:r>
      <w:r w:rsidRPr="00231A91">
        <w:rPr>
          <w:sz w:val="16"/>
          <w:lang w:val="el-GR"/>
        </w:rPr>
        <w:t>Συνοπτική</w:t>
      </w:r>
      <w:r w:rsidRPr="00231A91">
        <w:rPr>
          <w:spacing w:val="-2"/>
          <w:sz w:val="16"/>
          <w:lang w:val="el-GR"/>
        </w:rPr>
        <w:t xml:space="preserve"> </w:t>
      </w:r>
      <w:r w:rsidRPr="00231A91">
        <w:rPr>
          <w:sz w:val="16"/>
          <w:lang w:val="el-GR"/>
        </w:rPr>
        <w:t>περιγραφή</w:t>
      </w:r>
      <w:r w:rsidRPr="00231A91">
        <w:rPr>
          <w:spacing w:val="-2"/>
          <w:sz w:val="16"/>
          <w:lang w:val="el-GR"/>
        </w:rPr>
        <w:t xml:space="preserve"> </w:t>
      </w:r>
      <w:r w:rsidRPr="00231A91">
        <w:rPr>
          <w:sz w:val="16"/>
          <w:lang w:val="el-GR"/>
        </w:rPr>
        <w:t>των</w:t>
      </w:r>
      <w:r w:rsidRPr="00231A91">
        <w:rPr>
          <w:spacing w:val="-3"/>
          <w:sz w:val="16"/>
          <w:lang w:val="el-GR"/>
        </w:rPr>
        <w:t xml:space="preserve"> </w:t>
      </w:r>
      <w:r w:rsidRPr="00231A91">
        <w:rPr>
          <w:sz w:val="16"/>
          <w:lang w:val="el-GR"/>
        </w:rPr>
        <w:t>προς</w:t>
      </w:r>
      <w:r w:rsidRPr="00231A91">
        <w:rPr>
          <w:spacing w:val="-1"/>
          <w:sz w:val="16"/>
          <w:lang w:val="el-GR"/>
        </w:rPr>
        <w:t xml:space="preserve"> </w:t>
      </w:r>
      <w:r w:rsidRPr="00231A91">
        <w:rPr>
          <w:sz w:val="16"/>
          <w:lang w:val="el-GR"/>
        </w:rPr>
        <w:t>προμήθεια</w:t>
      </w:r>
      <w:r w:rsidRPr="00231A91">
        <w:rPr>
          <w:spacing w:val="-2"/>
          <w:sz w:val="16"/>
          <w:lang w:val="el-GR"/>
        </w:rPr>
        <w:t xml:space="preserve"> </w:t>
      </w:r>
      <w:r w:rsidRPr="00231A91">
        <w:rPr>
          <w:sz w:val="16"/>
          <w:lang w:val="el-GR"/>
        </w:rPr>
        <w:t>αγαθών</w:t>
      </w:r>
      <w:r w:rsidRPr="00231A91">
        <w:rPr>
          <w:spacing w:val="-2"/>
          <w:sz w:val="16"/>
          <w:lang w:val="el-GR"/>
        </w:rPr>
        <w:t xml:space="preserve"> </w:t>
      </w:r>
      <w:r w:rsidRPr="00231A91">
        <w:rPr>
          <w:sz w:val="16"/>
          <w:lang w:val="el-GR"/>
        </w:rPr>
        <w:t>/</w:t>
      </w:r>
      <w:r w:rsidRPr="00231A91">
        <w:rPr>
          <w:spacing w:val="-2"/>
          <w:sz w:val="16"/>
          <w:lang w:val="el-GR"/>
        </w:rPr>
        <w:t xml:space="preserve"> </w:t>
      </w:r>
      <w:r w:rsidRPr="00231A91">
        <w:rPr>
          <w:sz w:val="16"/>
          <w:lang w:val="el-GR"/>
        </w:rPr>
        <w:t>υπηρεσιών</w:t>
      </w:r>
    </w:p>
  </w:footnote>
  <w:footnote w:id="12">
    <w:p w14:paraId="0B6828F5" w14:textId="4C388728" w:rsidR="001A06AF" w:rsidRPr="00A92DC8" w:rsidRDefault="001A06AF">
      <w:pPr>
        <w:pStyle w:val="af5"/>
        <w:rPr>
          <w:lang w:val="el-GR"/>
        </w:rPr>
      </w:pPr>
      <w:r>
        <w:rPr>
          <w:rStyle w:val="ad"/>
        </w:rPr>
        <w:footnoteRef/>
      </w:r>
      <w:r w:rsidRPr="00A92DC8">
        <w:rPr>
          <w:lang w:val="el-GR"/>
        </w:rPr>
        <w:t xml:space="preserve"> </w:t>
      </w:r>
      <w:r w:rsidRPr="00231A91">
        <w:rPr>
          <w:sz w:val="16"/>
          <w:lang w:val="el-GR"/>
        </w:rPr>
        <w:t>Να</w:t>
      </w:r>
      <w:r w:rsidRPr="00231A91">
        <w:rPr>
          <w:spacing w:val="-1"/>
          <w:sz w:val="16"/>
          <w:lang w:val="el-GR"/>
        </w:rPr>
        <w:t xml:space="preserve"> </w:t>
      </w:r>
      <w:r w:rsidRPr="00231A91">
        <w:rPr>
          <w:sz w:val="16"/>
          <w:lang w:val="el-GR"/>
        </w:rPr>
        <w:t>οριστεί</w:t>
      </w:r>
      <w:r w:rsidRPr="00231A91">
        <w:rPr>
          <w:spacing w:val="-2"/>
          <w:sz w:val="16"/>
          <w:lang w:val="el-GR"/>
        </w:rPr>
        <w:t xml:space="preserve"> </w:t>
      </w:r>
      <w:r w:rsidRPr="00231A91">
        <w:rPr>
          <w:sz w:val="16"/>
          <w:lang w:val="el-GR"/>
        </w:rPr>
        <w:t>ο</w:t>
      </w:r>
      <w:r w:rsidRPr="00231A91">
        <w:rPr>
          <w:spacing w:val="-4"/>
          <w:sz w:val="16"/>
          <w:lang w:val="el-GR"/>
        </w:rPr>
        <w:t xml:space="preserve"> </w:t>
      </w:r>
      <w:r w:rsidRPr="00231A91">
        <w:rPr>
          <w:sz w:val="16"/>
          <w:lang w:val="el-GR"/>
        </w:rPr>
        <w:t>χρόνος</w:t>
      </w:r>
      <w:r w:rsidRPr="00231A91">
        <w:rPr>
          <w:spacing w:val="-3"/>
          <w:sz w:val="16"/>
          <w:lang w:val="el-GR"/>
        </w:rPr>
        <w:t xml:space="preserve"> </w:t>
      </w:r>
      <w:r w:rsidRPr="00231A91">
        <w:rPr>
          <w:sz w:val="16"/>
          <w:lang w:val="el-GR"/>
        </w:rPr>
        <w:t>σύμφωνα</w:t>
      </w:r>
      <w:r w:rsidRPr="00231A91">
        <w:rPr>
          <w:spacing w:val="-1"/>
          <w:sz w:val="16"/>
          <w:lang w:val="el-GR"/>
        </w:rPr>
        <w:t xml:space="preserve"> </w:t>
      </w:r>
      <w:r w:rsidRPr="00231A91">
        <w:rPr>
          <w:sz w:val="16"/>
          <w:lang w:val="el-GR"/>
        </w:rPr>
        <w:t>με</w:t>
      </w:r>
      <w:r w:rsidRPr="00231A91">
        <w:rPr>
          <w:spacing w:val="-3"/>
          <w:sz w:val="16"/>
          <w:lang w:val="el-GR"/>
        </w:rPr>
        <w:t xml:space="preserve"> </w:t>
      </w:r>
      <w:r w:rsidRPr="00231A91">
        <w:rPr>
          <w:sz w:val="16"/>
          <w:lang w:val="el-GR"/>
        </w:rPr>
        <w:t>τις</w:t>
      </w:r>
      <w:r w:rsidRPr="00231A91">
        <w:rPr>
          <w:spacing w:val="-4"/>
          <w:sz w:val="16"/>
          <w:lang w:val="el-GR"/>
        </w:rPr>
        <w:t xml:space="preserve"> </w:t>
      </w:r>
      <w:r w:rsidRPr="00231A91">
        <w:rPr>
          <w:sz w:val="16"/>
          <w:lang w:val="el-GR"/>
        </w:rPr>
        <w:t>κείμενες διατάξεις.</w:t>
      </w:r>
    </w:p>
  </w:footnote>
  <w:footnote w:id="13">
    <w:p w14:paraId="65677193" w14:textId="77777777" w:rsidR="001A06AF" w:rsidRPr="00533EEE" w:rsidRDefault="001A06AF" w:rsidP="00A92DC8">
      <w:pPr>
        <w:spacing w:after="0"/>
        <w:rPr>
          <w:sz w:val="16"/>
          <w:lang w:val="el-GR"/>
        </w:rPr>
      </w:pPr>
      <w:r>
        <w:rPr>
          <w:rStyle w:val="ad"/>
        </w:rPr>
        <w:footnoteRef/>
      </w:r>
      <w:r w:rsidRPr="00A92DC8">
        <w:rPr>
          <w:lang w:val="el-GR"/>
        </w:rPr>
        <w:t xml:space="preserve"> </w:t>
      </w:r>
      <w:r w:rsidRPr="00231A91">
        <w:rPr>
          <w:sz w:val="16"/>
          <w:lang w:val="el-GR"/>
        </w:rPr>
        <w:t>Ο</w:t>
      </w:r>
      <w:r w:rsidRPr="00231A91">
        <w:rPr>
          <w:spacing w:val="-3"/>
          <w:sz w:val="16"/>
          <w:lang w:val="el-GR"/>
        </w:rPr>
        <w:t xml:space="preserve"> </w:t>
      </w:r>
      <w:r w:rsidRPr="00231A91">
        <w:rPr>
          <w:sz w:val="16"/>
          <w:lang w:val="el-GR"/>
        </w:rPr>
        <w:t>χρόνος</w:t>
      </w:r>
      <w:r w:rsidRPr="00231A91">
        <w:rPr>
          <w:spacing w:val="-1"/>
          <w:sz w:val="16"/>
          <w:lang w:val="el-GR"/>
        </w:rPr>
        <w:t xml:space="preserve"> </w:t>
      </w:r>
      <w:r w:rsidRPr="00231A91">
        <w:rPr>
          <w:sz w:val="16"/>
          <w:lang w:val="el-GR"/>
        </w:rPr>
        <w:t>ισχύος</w:t>
      </w:r>
      <w:r w:rsidRPr="00231A91">
        <w:rPr>
          <w:spacing w:val="-2"/>
          <w:sz w:val="16"/>
          <w:lang w:val="el-GR"/>
        </w:rPr>
        <w:t xml:space="preserve"> </w:t>
      </w:r>
      <w:r w:rsidRPr="00231A91">
        <w:rPr>
          <w:sz w:val="16"/>
          <w:lang w:val="el-GR"/>
        </w:rPr>
        <w:t>της</w:t>
      </w:r>
      <w:r w:rsidRPr="00231A91">
        <w:rPr>
          <w:spacing w:val="-1"/>
          <w:sz w:val="16"/>
          <w:lang w:val="el-GR"/>
        </w:rPr>
        <w:t xml:space="preserve"> </w:t>
      </w:r>
      <w:r w:rsidRPr="00231A91">
        <w:rPr>
          <w:sz w:val="16"/>
          <w:lang w:val="el-GR"/>
        </w:rPr>
        <w:t>εγγύησης,</w:t>
      </w:r>
      <w:r w:rsidRPr="00231A91">
        <w:rPr>
          <w:spacing w:val="-2"/>
          <w:sz w:val="16"/>
          <w:lang w:val="el-GR"/>
        </w:rPr>
        <w:t xml:space="preserve"> </w:t>
      </w:r>
      <w:r w:rsidRPr="00231A91">
        <w:rPr>
          <w:sz w:val="16"/>
          <w:lang w:val="el-GR"/>
        </w:rPr>
        <w:t>όπως</w:t>
      </w:r>
      <w:r w:rsidRPr="00231A91">
        <w:rPr>
          <w:spacing w:val="-4"/>
          <w:sz w:val="16"/>
          <w:lang w:val="el-GR"/>
        </w:rPr>
        <w:t xml:space="preserve"> </w:t>
      </w:r>
      <w:r w:rsidRPr="00231A91">
        <w:rPr>
          <w:sz w:val="16"/>
          <w:lang w:val="el-GR"/>
        </w:rPr>
        <w:t>ορίζεται</w:t>
      </w:r>
      <w:r w:rsidRPr="00231A91">
        <w:rPr>
          <w:spacing w:val="-2"/>
          <w:sz w:val="16"/>
          <w:lang w:val="el-GR"/>
        </w:rPr>
        <w:t xml:space="preserve"> </w:t>
      </w:r>
      <w:r w:rsidRPr="00231A91">
        <w:rPr>
          <w:sz w:val="16"/>
          <w:lang w:val="el-GR"/>
        </w:rPr>
        <w:t>από</w:t>
      </w:r>
      <w:r w:rsidRPr="00231A91">
        <w:rPr>
          <w:spacing w:val="-4"/>
          <w:sz w:val="16"/>
          <w:lang w:val="el-GR"/>
        </w:rPr>
        <w:t xml:space="preserve"> </w:t>
      </w:r>
      <w:r w:rsidRPr="00231A91">
        <w:rPr>
          <w:sz w:val="16"/>
          <w:lang w:val="el-GR"/>
        </w:rPr>
        <w:t>τη</w:t>
      </w:r>
      <w:r w:rsidRPr="00231A91">
        <w:rPr>
          <w:spacing w:val="-2"/>
          <w:sz w:val="16"/>
          <w:lang w:val="el-GR"/>
        </w:rPr>
        <w:t xml:space="preserve"> </w:t>
      </w:r>
      <w:r w:rsidRPr="00231A91">
        <w:rPr>
          <w:sz w:val="16"/>
          <w:lang w:val="el-GR"/>
        </w:rPr>
        <w:t>διακήρυξη</w:t>
      </w:r>
    </w:p>
    <w:p w14:paraId="0AA03EB9" w14:textId="5E418E98" w:rsidR="001A06AF" w:rsidRPr="00A92DC8" w:rsidRDefault="001A06AF">
      <w:pPr>
        <w:pStyle w:val="af5"/>
        <w:rPr>
          <w:lang w:val="el-GR"/>
        </w:rPr>
      </w:pPr>
    </w:p>
  </w:footnote>
  <w:footnote w:id="14">
    <w:p w14:paraId="7099FCF1" w14:textId="77777777" w:rsidR="001A06AF" w:rsidRPr="00D34F56" w:rsidRDefault="001A06AF" w:rsidP="002800AB">
      <w:pPr>
        <w:pStyle w:val="af5"/>
        <w:rPr>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Ολογράφως και σε παρένθεση αριθμητικώς. Στο ποσό δεν υπολογίζεται ο ΦΠΑ.</w:t>
      </w:r>
    </w:p>
  </w:footnote>
  <w:footnote w:id="15">
    <w:p w14:paraId="5E89A88D" w14:textId="77777777" w:rsidR="001A06AF" w:rsidRPr="00D34F56" w:rsidRDefault="001A06AF" w:rsidP="002800AB">
      <w:pPr>
        <w:autoSpaceDE w:val="0"/>
        <w:autoSpaceDN w:val="0"/>
        <w:adjustRightInd w:val="0"/>
        <w:spacing w:after="0"/>
        <w:rPr>
          <w:b/>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Όπως υποσημείωση 3.</w:t>
      </w:r>
    </w:p>
  </w:footnote>
  <w:footnote w:id="16">
    <w:p w14:paraId="621424ED" w14:textId="77777777" w:rsidR="001A06AF" w:rsidRPr="00D34F56" w:rsidRDefault="001A06AF" w:rsidP="002800AB">
      <w:pPr>
        <w:autoSpaceDE w:val="0"/>
        <w:autoSpaceDN w:val="0"/>
        <w:adjustRightInd w:val="0"/>
        <w:spacing w:after="0"/>
        <w:rPr>
          <w:sz w:val="16"/>
          <w:szCs w:val="16"/>
          <w:lang w:val="el-GR"/>
        </w:rPr>
      </w:pPr>
      <w:r w:rsidRPr="00D34F56">
        <w:rPr>
          <w:rStyle w:val="ad"/>
          <w:sz w:val="16"/>
          <w:szCs w:val="16"/>
        </w:rPr>
        <w:footnoteRef/>
      </w:r>
      <w:r w:rsidRPr="00D34F56">
        <w:rPr>
          <w:sz w:val="16"/>
          <w:szCs w:val="16"/>
          <w:lang w:val="el-GR"/>
        </w:rPr>
        <w:t xml:space="preserve"> Συμπληρώνεται με όλα τα μέλη της ένωσης / κοινοπραξίας.</w:t>
      </w:r>
    </w:p>
  </w:footnote>
  <w:footnote w:id="17">
    <w:p w14:paraId="39D99408" w14:textId="77777777" w:rsidR="001A06AF" w:rsidRPr="00D34F56" w:rsidRDefault="001A06AF" w:rsidP="002800AB">
      <w:pPr>
        <w:autoSpaceDE w:val="0"/>
        <w:autoSpaceDN w:val="0"/>
        <w:adjustRightInd w:val="0"/>
        <w:spacing w:after="0"/>
        <w:rPr>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Συνοπτική περιγραφή των προς προμήθεια αγαθών / υπηρεσιών</w:t>
      </w:r>
    </w:p>
  </w:footnote>
  <w:footnote w:id="18">
    <w:p w14:paraId="6B10BB04" w14:textId="77777777" w:rsidR="001A06AF" w:rsidRPr="00D34F56" w:rsidRDefault="001A06AF" w:rsidP="002800AB">
      <w:pPr>
        <w:pStyle w:val="af5"/>
        <w:rPr>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Να οριστεί ο χρόνος σύμφωνα με τις κείμενες διατάξεις.</w:t>
      </w:r>
    </w:p>
  </w:footnote>
  <w:footnote w:id="19">
    <w:p w14:paraId="7BE3668F" w14:textId="77777777" w:rsidR="001A06AF" w:rsidRPr="00D34F56" w:rsidRDefault="001A06AF" w:rsidP="002800AB">
      <w:pPr>
        <w:autoSpaceDE w:val="0"/>
        <w:autoSpaceDN w:val="0"/>
        <w:adjustRightInd w:val="0"/>
        <w:spacing w:after="0"/>
        <w:rPr>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Ο χρόνος ισχύος της εγγύησης, όπως ορίζεται από τη διακήρυξη.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DEABC" w14:textId="77777777" w:rsidR="001A06AF" w:rsidRDefault="001A06AF"/>
  <w:p w14:paraId="2D13194C" w14:textId="77777777" w:rsidR="001A06AF" w:rsidRDefault="001A06AF"/>
  <w:p w14:paraId="50BE3AC5" w14:textId="77777777" w:rsidR="001A06AF" w:rsidRDefault="001A06AF"/>
  <w:p w14:paraId="2CE18051" w14:textId="77777777" w:rsidR="001A06AF" w:rsidRDefault="001A06AF"/>
  <w:p w14:paraId="62047AB7" w14:textId="77777777" w:rsidR="001A06AF" w:rsidRDefault="001A0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80AFB" w14:textId="77777777" w:rsidR="001A06AF" w:rsidRPr="004434DB" w:rsidRDefault="001A06AF" w:rsidP="004434DB">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884E7" w14:textId="77777777" w:rsidR="001A06AF" w:rsidRDefault="001A06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C315617"/>
    <w:multiLevelType w:val="hybridMultilevel"/>
    <w:tmpl w:val="E0E437FE"/>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EC13507"/>
    <w:multiLevelType w:val="hybridMultilevel"/>
    <w:tmpl w:val="CD3E4E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133E730C"/>
    <w:multiLevelType w:val="hybridMultilevel"/>
    <w:tmpl w:val="71B25D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1353192E"/>
    <w:multiLevelType w:val="hybridMultilevel"/>
    <w:tmpl w:val="3E42B6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15EA7138"/>
    <w:multiLevelType w:val="hybridMultilevel"/>
    <w:tmpl w:val="3B7692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62A6E0D"/>
    <w:multiLevelType w:val="hybridMultilevel"/>
    <w:tmpl w:val="954C01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174320A2"/>
    <w:multiLevelType w:val="hybridMultilevel"/>
    <w:tmpl w:val="45ECEE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86D3439"/>
    <w:multiLevelType w:val="hybridMultilevel"/>
    <w:tmpl w:val="7C94CFC6"/>
    <w:lvl w:ilvl="0" w:tplc="0408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8D96C1B"/>
    <w:multiLevelType w:val="multilevel"/>
    <w:tmpl w:val="25663EC6"/>
    <w:lvl w:ilvl="0">
      <w:start w:val="1"/>
      <w:numFmt w:val="decimal"/>
      <w:lvlText w:val="%1."/>
      <w:lvlJc w:val="left"/>
      <w:pPr>
        <w:ind w:left="972" w:hanging="360"/>
      </w:pPr>
      <w:rPr>
        <w:b/>
        <w:bCs/>
        <w:w w:val="100"/>
        <w:lang w:val="el-GR" w:eastAsia="en-US" w:bidi="ar-SA"/>
      </w:rPr>
    </w:lvl>
    <w:lvl w:ilvl="1">
      <w:start w:val="1"/>
      <w:numFmt w:val="decimal"/>
      <w:lvlText w:val="%1.%2)"/>
      <w:lvlJc w:val="left"/>
      <w:pPr>
        <w:ind w:left="972" w:hanging="426"/>
      </w:pPr>
      <w:rPr>
        <w:rFonts w:ascii="Calibri" w:eastAsia="Calibri" w:hAnsi="Calibri" w:cs="Calibri" w:hint="default"/>
        <w:b/>
        <w:bCs/>
        <w:spacing w:val="-2"/>
        <w:w w:val="100"/>
        <w:sz w:val="22"/>
        <w:szCs w:val="22"/>
        <w:lang w:val="el-GR" w:eastAsia="en-US" w:bidi="ar-SA"/>
      </w:rPr>
    </w:lvl>
    <w:lvl w:ilvl="2">
      <w:numFmt w:val="bullet"/>
      <w:lvlText w:val="•"/>
      <w:lvlJc w:val="left"/>
      <w:pPr>
        <w:ind w:left="3113" w:hanging="426"/>
      </w:pPr>
      <w:rPr>
        <w:lang w:val="el-GR" w:eastAsia="en-US" w:bidi="ar-SA"/>
      </w:rPr>
    </w:lvl>
    <w:lvl w:ilvl="3">
      <w:numFmt w:val="bullet"/>
      <w:lvlText w:val="•"/>
      <w:lvlJc w:val="left"/>
      <w:pPr>
        <w:ind w:left="4179" w:hanging="426"/>
      </w:pPr>
      <w:rPr>
        <w:lang w:val="el-GR" w:eastAsia="en-US" w:bidi="ar-SA"/>
      </w:rPr>
    </w:lvl>
    <w:lvl w:ilvl="4">
      <w:numFmt w:val="bullet"/>
      <w:lvlText w:val="•"/>
      <w:lvlJc w:val="left"/>
      <w:pPr>
        <w:ind w:left="5246" w:hanging="426"/>
      </w:pPr>
      <w:rPr>
        <w:lang w:val="el-GR" w:eastAsia="en-US" w:bidi="ar-SA"/>
      </w:rPr>
    </w:lvl>
    <w:lvl w:ilvl="5">
      <w:numFmt w:val="bullet"/>
      <w:lvlText w:val="•"/>
      <w:lvlJc w:val="left"/>
      <w:pPr>
        <w:ind w:left="6313" w:hanging="426"/>
      </w:pPr>
      <w:rPr>
        <w:lang w:val="el-GR" w:eastAsia="en-US" w:bidi="ar-SA"/>
      </w:rPr>
    </w:lvl>
    <w:lvl w:ilvl="6">
      <w:numFmt w:val="bullet"/>
      <w:lvlText w:val="•"/>
      <w:lvlJc w:val="left"/>
      <w:pPr>
        <w:ind w:left="7379" w:hanging="426"/>
      </w:pPr>
      <w:rPr>
        <w:lang w:val="el-GR" w:eastAsia="en-US" w:bidi="ar-SA"/>
      </w:rPr>
    </w:lvl>
    <w:lvl w:ilvl="7">
      <w:numFmt w:val="bullet"/>
      <w:lvlText w:val="•"/>
      <w:lvlJc w:val="left"/>
      <w:pPr>
        <w:ind w:left="8446" w:hanging="426"/>
      </w:pPr>
      <w:rPr>
        <w:lang w:val="el-GR" w:eastAsia="en-US" w:bidi="ar-SA"/>
      </w:rPr>
    </w:lvl>
    <w:lvl w:ilvl="8">
      <w:numFmt w:val="bullet"/>
      <w:lvlText w:val="•"/>
      <w:lvlJc w:val="left"/>
      <w:pPr>
        <w:ind w:left="9513" w:hanging="426"/>
      </w:pPr>
      <w:rPr>
        <w:lang w:val="el-GR" w:eastAsia="en-US" w:bidi="ar-SA"/>
      </w:rPr>
    </w:lvl>
  </w:abstractNum>
  <w:abstractNum w:abstractNumId="20" w15:restartNumberingAfterBreak="0">
    <w:nsid w:val="19DF47E9"/>
    <w:multiLevelType w:val="hybridMultilevel"/>
    <w:tmpl w:val="235872B6"/>
    <w:lvl w:ilvl="0" w:tplc="17E8711E">
      <w:start w:val="1"/>
      <w:numFmt w:val="bullet"/>
      <w:lvlText w:val="-"/>
      <w:lvlJc w:val="left"/>
      <w:pPr>
        <w:ind w:left="1214" w:hanging="360"/>
      </w:pPr>
      <w:rPr>
        <w:rFonts w:ascii="Calibri" w:eastAsia="Calibri" w:hAnsi="Calibri" w:cs="Calibri" w:hint="default"/>
      </w:rPr>
    </w:lvl>
    <w:lvl w:ilvl="1" w:tplc="04080003" w:tentative="1">
      <w:start w:val="1"/>
      <w:numFmt w:val="bullet"/>
      <w:lvlText w:val="o"/>
      <w:lvlJc w:val="left"/>
      <w:pPr>
        <w:ind w:left="1934" w:hanging="360"/>
      </w:pPr>
      <w:rPr>
        <w:rFonts w:ascii="Courier New" w:hAnsi="Courier New" w:cs="Courier New" w:hint="default"/>
      </w:rPr>
    </w:lvl>
    <w:lvl w:ilvl="2" w:tplc="04080005" w:tentative="1">
      <w:start w:val="1"/>
      <w:numFmt w:val="bullet"/>
      <w:lvlText w:val=""/>
      <w:lvlJc w:val="left"/>
      <w:pPr>
        <w:ind w:left="2654" w:hanging="360"/>
      </w:pPr>
      <w:rPr>
        <w:rFonts w:ascii="Wingdings" w:hAnsi="Wingdings" w:hint="default"/>
      </w:rPr>
    </w:lvl>
    <w:lvl w:ilvl="3" w:tplc="04080001" w:tentative="1">
      <w:start w:val="1"/>
      <w:numFmt w:val="bullet"/>
      <w:lvlText w:val=""/>
      <w:lvlJc w:val="left"/>
      <w:pPr>
        <w:ind w:left="3374" w:hanging="360"/>
      </w:pPr>
      <w:rPr>
        <w:rFonts w:ascii="Symbol" w:hAnsi="Symbol" w:hint="default"/>
      </w:rPr>
    </w:lvl>
    <w:lvl w:ilvl="4" w:tplc="04080003" w:tentative="1">
      <w:start w:val="1"/>
      <w:numFmt w:val="bullet"/>
      <w:lvlText w:val="o"/>
      <w:lvlJc w:val="left"/>
      <w:pPr>
        <w:ind w:left="4094" w:hanging="360"/>
      </w:pPr>
      <w:rPr>
        <w:rFonts w:ascii="Courier New" w:hAnsi="Courier New" w:cs="Courier New" w:hint="default"/>
      </w:rPr>
    </w:lvl>
    <w:lvl w:ilvl="5" w:tplc="04080005" w:tentative="1">
      <w:start w:val="1"/>
      <w:numFmt w:val="bullet"/>
      <w:lvlText w:val=""/>
      <w:lvlJc w:val="left"/>
      <w:pPr>
        <w:ind w:left="4814" w:hanging="360"/>
      </w:pPr>
      <w:rPr>
        <w:rFonts w:ascii="Wingdings" w:hAnsi="Wingdings" w:hint="default"/>
      </w:rPr>
    </w:lvl>
    <w:lvl w:ilvl="6" w:tplc="04080001" w:tentative="1">
      <w:start w:val="1"/>
      <w:numFmt w:val="bullet"/>
      <w:lvlText w:val=""/>
      <w:lvlJc w:val="left"/>
      <w:pPr>
        <w:ind w:left="5534" w:hanging="360"/>
      </w:pPr>
      <w:rPr>
        <w:rFonts w:ascii="Symbol" w:hAnsi="Symbol" w:hint="default"/>
      </w:rPr>
    </w:lvl>
    <w:lvl w:ilvl="7" w:tplc="04080003" w:tentative="1">
      <w:start w:val="1"/>
      <w:numFmt w:val="bullet"/>
      <w:lvlText w:val="o"/>
      <w:lvlJc w:val="left"/>
      <w:pPr>
        <w:ind w:left="6254" w:hanging="360"/>
      </w:pPr>
      <w:rPr>
        <w:rFonts w:ascii="Courier New" w:hAnsi="Courier New" w:cs="Courier New" w:hint="default"/>
      </w:rPr>
    </w:lvl>
    <w:lvl w:ilvl="8" w:tplc="04080005" w:tentative="1">
      <w:start w:val="1"/>
      <w:numFmt w:val="bullet"/>
      <w:lvlText w:val=""/>
      <w:lvlJc w:val="left"/>
      <w:pPr>
        <w:ind w:left="6974" w:hanging="360"/>
      </w:pPr>
      <w:rPr>
        <w:rFonts w:ascii="Wingdings" w:hAnsi="Wingdings" w:hint="default"/>
      </w:rPr>
    </w:lvl>
  </w:abstractNum>
  <w:abstractNum w:abstractNumId="21" w15:restartNumberingAfterBreak="0">
    <w:nsid w:val="1B4E3E3E"/>
    <w:multiLevelType w:val="hybridMultilevel"/>
    <w:tmpl w:val="CA3E2F24"/>
    <w:lvl w:ilvl="0" w:tplc="04080001">
      <w:start w:val="1"/>
      <w:numFmt w:val="bullet"/>
      <w:lvlText w:val=""/>
      <w:lvlJc w:val="left"/>
      <w:pPr>
        <w:ind w:left="121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1F9135BF"/>
    <w:multiLevelType w:val="hybridMultilevel"/>
    <w:tmpl w:val="ACB65A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087256F"/>
    <w:multiLevelType w:val="hybridMultilevel"/>
    <w:tmpl w:val="A3D80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2DA34F3"/>
    <w:multiLevelType w:val="hybridMultilevel"/>
    <w:tmpl w:val="045234C0"/>
    <w:lvl w:ilvl="0" w:tplc="0DA27C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62172E"/>
    <w:multiLevelType w:val="hybridMultilevel"/>
    <w:tmpl w:val="E42E69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25393E05"/>
    <w:multiLevelType w:val="hybridMultilevel"/>
    <w:tmpl w:val="2CD2BBA4"/>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62E78DB"/>
    <w:multiLevelType w:val="hybridMultilevel"/>
    <w:tmpl w:val="38BAAC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29BE05E1"/>
    <w:multiLevelType w:val="hybridMultilevel"/>
    <w:tmpl w:val="0CA6A104"/>
    <w:lvl w:ilvl="0" w:tplc="10EC78CC">
      <w:numFmt w:val="bullet"/>
      <w:lvlText w:val="•"/>
      <w:lvlJc w:val="left"/>
      <w:pPr>
        <w:ind w:left="1004" w:hanging="360"/>
      </w:pPr>
      <w:rPr>
        <w:rFonts w:ascii="Calibri" w:eastAsia="Calibri" w:hAnsi="Calibri" w:cs="Calibri"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9" w15:restartNumberingAfterBreak="0">
    <w:nsid w:val="2CA03E84"/>
    <w:multiLevelType w:val="hybridMultilevel"/>
    <w:tmpl w:val="15B2CD9A"/>
    <w:lvl w:ilvl="0" w:tplc="10EC78CC">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2E4B3F9A"/>
    <w:multiLevelType w:val="hybridMultilevel"/>
    <w:tmpl w:val="8892D28E"/>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FF0529F"/>
    <w:multiLevelType w:val="hybridMultilevel"/>
    <w:tmpl w:val="C582BE02"/>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33A6662"/>
    <w:multiLevelType w:val="hybridMultilevel"/>
    <w:tmpl w:val="40DCA108"/>
    <w:lvl w:ilvl="0" w:tplc="10EC78CC">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3" w15:restartNumberingAfterBreak="0">
    <w:nsid w:val="338A04B4"/>
    <w:multiLevelType w:val="hybridMultilevel"/>
    <w:tmpl w:val="1FD6A918"/>
    <w:lvl w:ilvl="0" w:tplc="B0A68322">
      <w:start w:val="1"/>
      <w:numFmt w:val="lowerRoman"/>
      <w:lvlText w:val="(%1)"/>
      <w:lvlJc w:val="left"/>
      <w:pPr>
        <w:ind w:left="418" w:hanging="211"/>
      </w:pPr>
      <w:rPr>
        <w:rFonts w:ascii="Calibri" w:eastAsia="Calibri" w:hAnsi="Calibri" w:cs="Calibri" w:hint="default"/>
        <w:spacing w:val="-1"/>
        <w:w w:val="99"/>
        <w:sz w:val="20"/>
        <w:szCs w:val="20"/>
        <w:lang w:val="el-GR" w:eastAsia="en-US" w:bidi="ar-SA"/>
      </w:rPr>
    </w:lvl>
    <w:lvl w:ilvl="1" w:tplc="26F6F490">
      <w:numFmt w:val="bullet"/>
      <w:lvlText w:val="•"/>
      <w:lvlJc w:val="left"/>
      <w:pPr>
        <w:ind w:left="1476" w:hanging="211"/>
      </w:pPr>
      <w:rPr>
        <w:lang w:val="el-GR" w:eastAsia="en-US" w:bidi="ar-SA"/>
      </w:rPr>
    </w:lvl>
    <w:lvl w:ilvl="2" w:tplc="DE9C9390">
      <w:numFmt w:val="bullet"/>
      <w:lvlText w:val="•"/>
      <w:lvlJc w:val="left"/>
      <w:pPr>
        <w:ind w:left="2533" w:hanging="211"/>
      </w:pPr>
      <w:rPr>
        <w:lang w:val="el-GR" w:eastAsia="en-US" w:bidi="ar-SA"/>
      </w:rPr>
    </w:lvl>
    <w:lvl w:ilvl="3" w:tplc="89060C44">
      <w:numFmt w:val="bullet"/>
      <w:lvlText w:val="•"/>
      <w:lvlJc w:val="left"/>
      <w:pPr>
        <w:ind w:left="3589" w:hanging="211"/>
      </w:pPr>
      <w:rPr>
        <w:lang w:val="el-GR" w:eastAsia="en-US" w:bidi="ar-SA"/>
      </w:rPr>
    </w:lvl>
    <w:lvl w:ilvl="4" w:tplc="02D05E88">
      <w:numFmt w:val="bullet"/>
      <w:lvlText w:val="•"/>
      <w:lvlJc w:val="left"/>
      <w:pPr>
        <w:ind w:left="4646" w:hanging="211"/>
      </w:pPr>
      <w:rPr>
        <w:lang w:val="el-GR" w:eastAsia="en-US" w:bidi="ar-SA"/>
      </w:rPr>
    </w:lvl>
    <w:lvl w:ilvl="5" w:tplc="1FA09890">
      <w:numFmt w:val="bullet"/>
      <w:lvlText w:val="•"/>
      <w:lvlJc w:val="left"/>
      <w:pPr>
        <w:ind w:left="5703" w:hanging="211"/>
      </w:pPr>
      <w:rPr>
        <w:lang w:val="el-GR" w:eastAsia="en-US" w:bidi="ar-SA"/>
      </w:rPr>
    </w:lvl>
    <w:lvl w:ilvl="6" w:tplc="5266A6B2">
      <w:numFmt w:val="bullet"/>
      <w:lvlText w:val="•"/>
      <w:lvlJc w:val="left"/>
      <w:pPr>
        <w:ind w:left="6759" w:hanging="211"/>
      </w:pPr>
      <w:rPr>
        <w:lang w:val="el-GR" w:eastAsia="en-US" w:bidi="ar-SA"/>
      </w:rPr>
    </w:lvl>
    <w:lvl w:ilvl="7" w:tplc="AA10B774">
      <w:numFmt w:val="bullet"/>
      <w:lvlText w:val="•"/>
      <w:lvlJc w:val="left"/>
      <w:pPr>
        <w:ind w:left="7816" w:hanging="211"/>
      </w:pPr>
      <w:rPr>
        <w:lang w:val="el-GR" w:eastAsia="en-US" w:bidi="ar-SA"/>
      </w:rPr>
    </w:lvl>
    <w:lvl w:ilvl="8" w:tplc="89CA7552">
      <w:numFmt w:val="bullet"/>
      <w:lvlText w:val="•"/>
      <w:lvlJc w:val="left"/>
      <w:pPr>
        <w:ind w:left="8873" w:hanging="211"/>
      </w:pPr>
      <w:rPr>
        <w:lang w:val="el-GR" w:eastAsia="en-US" w:bidi="ar-SA"/>
      </w:rPr>
    </w:lvl>
  </w:abstractNum>
  <w:abstractNum w:abstractNumId="34" w15:restartNumberingAfterBreak="0">
    <w:nsid w:val="33D65449"/>
    <w:multiLevelType w:val="hybridMultilevel"/>
    <w:tmpl w:val="74A685FC"/>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53501C7"/>
    <w:multiLevelType w:val="hybridMultilevel"/>
    <w:tmpl w:val="4B1CEF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369E0E9E"/>
    <w:multiLevelType w:val="hybridMultilevel"/>
    <w:tmpl w:val="D9BC94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36B2795B"/>
    <w:multiLevelType w:val="hybridMultilevel"/>
    <w:tmpl w:val="F1DE9136"/>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3B0F6E42"/>
    <w:multiLevelType w:val="multilevel"/>
    <w:tmpl w:val="DE02AA3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hint="default"/>
        <w:sz w:val="22"/>
        <w:szCs w:val="22"/>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3EB033F1"/>
    <w:multiLevelType w:val="hybridMultilevel"/>
    <w:tmpl w:val="5628AF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433160F9"/>
    <w:multiLevelType w:val="hybridMultilevel"/>
    <w:tmpl w:val="DA6628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3D57AC6"/>
    <w:multiLevelType w:val="hybridMultilevel"/>
    <w:tmpl w:val="BD1C958A"/>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46E574DB"/>
    <w:multiLevelType w:val="hybridMultilevel"/>
    <w:tmpl w:val="9BF69372"/>
    <w:lvl w:ilvl="0" w:tplc="0408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026CA3"/>
    <w:multiLevelType w:val="hybridMultilevel"/>
    <w:tmpl w:val="C1FE9F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00C2605"/>
    <w:multiLevelType w:val="hybridMultilevel"/>
    <w:tmpl w:val="B70278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539122E5"/>
    <w:multiLevelType w:val="hybridMultilevel"/>
    <w:tmpl w:val="F1FCF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5D5149C5"/>
    <w:multiLevelType w:val="hybridMultilevel"/>
    <w:tmpl w:val="8188C32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612A44B4"/>
    <w:multiLevelType w:val="hybridMultilevel"/>
    <w:tmpl w:val="EFC2ABAA"/>
    <w:lvl w:ilvl="0" w:tplc="0408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63F55FE"/>
    <w:multiLevelType w:val="hybridMultilevel"/>
    <w:tmpl w:val="8FB48AA4"/>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51" w15:restartNumberingAfterBreak="0">
    <w:nsid w:val="6CAB3771"/>
    <w:multiLevelType w:val="hybridMultilevel"/>
    <w:tmpl w:val="2E20C668"/>
    <w:lvl w:ilvl="0" w:tplc="10EC78CC">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6E131920"/>
    <w:multiLevelType w:val="hybridMultilevel"/>
    <w:tmpl w:val="2670EE1C"/>
    <w:lvl w:ilvl="0" w:tplc="10EC78CC">
      <w:numFmt w:val="bullet"/>
      <w:lvlText w:val="•"/>
      <w:lvlJc w:val="left"/>
      <w:pPr>
        <w:ind w:left="786"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1714570"/>
    <w:multiLevelType w:val="hybridMultilevel"/>
    <w:tmpl w:val="3384E0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72340489"/>
    <w:multiLevelType w:val="hybridMultilevel"/>
    <w:tmpl w:val="B02610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731E1847"/>
    <w:multiLevelType w:val="hybridMultilevel"/>
    <w:tmpl w:val="4D926B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6" w15:restartNumberingAfterBreak="0">
    <w:nsid w:val="78E82029"/>
    <w:multiLevelType w:val="hybridMultilevel"/>
    <w:tmpl w:val="C0D64330"/>
    <w:lvl w:ilvl="0" w:tplc="10EC78CC">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79655A76"/>
    <w:multiLevelType w:val="hybridMultilevel"/>
    <w:tmpl w:val="356A978E"/>
    <w:lvl w:ilvl="0" w:tplc="9F96D1A6">
      <w:start w:val="1"/>
      <w:numFmt w:val="lowerRoman"/>
      <w:lvlText w:val="(%1)"/>
      <w:lvlJc w:val="left"/>
      <w:pPr>
        <w:ind w:left="418" w:hanging="211"/>
      </w:pPr>
      <w:rPr>
        <w:rFonts w:ascii="Calibri" w:eastAsia="Calibri" w:hAnsi="Calibri" w:cs="Calibri" w:hint="default"/>
        <w:spacing w:val="-1"/>
        <w:w w:val="99"/>
        <w:sz w:val="20"/>
        <w:szCs w:val="20"/>
        <w:lang w:val="el-GR" w:eastAsia="en-US" w:bidi="ar-SA"/>
      </w:rPr>
    </w:lvl>
    <w:lvl w:ilvl="1" w:tplc="43D0CE3E">
      <w:numFmt w:val="bullet"/>
      <w:lvlText w:val="•"/>
      <w:lvlJc w:val="left"/>
      <w:pPr>
        <w:ind w:left="1476" w:hanging="211"/>
      </w:pPr>
      <w:rPr>
        <w:lang w:val="el-GR" w:eastAsia="en-US" w:bidi="ar-SA"/>
      </w:rPr>
    </w:lvl>
    <w:lvl w:ilvl="2" w:tplc="CB62EAAE">
      <w:numFmt w:val="bullet"/>
      <w:lvlText w:val="•"/>
      <w:lvlJc w:val="left"/>
      <w:pPr>
        <w:ind w:left="2533" w:hanging="211"/>
      </w:pPr>
      <w:rPr>
        <w:lang w:val="el-GR" w:eastAsia="en-US" w:bidi="ar-SA"/>
      </w:rPr>
    </w:lvl>
    <w:lvl w:ilvl="3" w:tplc="AE2A2C46">
      <w:numFmt w:val="bullet"/>
      <w:lvlText w:val="•"/>
      <w:lvlJc w:val="left"/>
      <w:pPr>
        <w:ind w:left="3589" w:hanging="211"/>
      </w:pPr>
      <w:rPr>
        <w:lang w:val="el-GR" w:eastAsia="en-US" w:bidi="ar-SA"/>
      </w:rPr>
    </w:lvl>
    <w:lvl w:ilvl="4" w:tplc="F9806D94">
      <w:numFmt w:val="bullet"/>
      <w:lvlText w:val="•"/>
      <w:lvlJc w:val="left"/>
      <w:pPr>
        <w:ind w:left="4646" w:hanging="211"/>
      </w:pPr>
      <w:rPr>
        <w:lang w:val="el-GR" w:eastAsia="en-US" w:bidi="ar-SA"/>
      </w:rPr>
    </w:lvl>
    <w:lvl w:ilvl="5" w:tplc="317246C8">
      <w:numFmt w:val="bullet"/>
      <w:lvlText w:val="•"/>
      <w:lvlJc w:val="left"/>
      <w:pPr>
        <w:ind w:left="5703" w:hanging="211"/>
      </w:pPr>
      <w:rPr>
        <w:lang w:val="el-GR" w:eastAsia="en-US" w:bidi="ar-SA"/>
      </w:rPr>
    </w:lvl>
    <w:lvl w:ilvl="6" w:tplc="B96A9A3C">
      <w:numFmt w:val="bullet"/>
      <w:lvlText w:val="•"/>
      <w:lvlJc w:val="left"/>
      <w:pPr>
        <w:ind w:left="6759" w:hanging="211"/>
      </w:pPr>
      <w:rPr>
        <w:lang w:val="el-GR" w:eastAsia="en-US" w:bidi="ar-SA"/>
      </w:rPr>
    </w:lvl>
    <w:lvl w:ilvl="7" w:tplc="943C2D1E">
      <w:numFmt w:val="bullet"/>
      <w:lvlText w:val="•"/>
      <w:lvlJc w:val="left"/>
      <w:pPr>
        <w:ind w:left="7816" w:hanging="211"/>
      </w:pPr>
      <w:rPr>
        <w:lang w:val="el-GR" w:eastAsia="en-US" w:bidi="ar-SA"/>
      </w:rPr>
    </w:lvl>
    <w:lvl w:ilvl="8" w:tplc="2F482722">
      <w:numFmt w:val="bullet"/>
      <w:lvlText w:val="•"/>
      <w:lvlJc w:val="left"/>
      <w:pPr>
        <w:ind w:left="8873" w:hanging="211"/>
      </w:pPr>
      <w:rPr>
        <w:lang w:val="el-GR" w:eastAsia="en-US" w:bidi="ar-SA"/>
      </w:rPr>
    </w:lvl>
  </w:abstractNum>
  <w:abstractNum w:abstractNumId="58" w15:restartNumberingAfterBreak="0">
    <w:nsid w:val="7978484E"/>
    <w:multiLevelType w:val="hybridMultilevel"/>
    <w:tmpl w:val="9D9CE0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A2B1262"/>
    <w:multiLevelType w:val="hybridMultilevel"/>
    <w:tmpl w:val="5C42E0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7B607400"/>
    <w:multiLevelType w:val="hybridMultilevel"/>
    <w:tmpl w:val="4CACCC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7B787F05"/>
    <w:multiLevelType w:val="hybridMultilevel"/>
    <w:tmpl w:val="85BE4D16"/>
    <w:lvl w:ilvl="0" w:tplc="10EC78CC">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2" w15:restartNumberingAfterBreak="0">
    <w:nsid w:val="7BBD4E31"/>
    <w:multiLevelType w:val="hybridMultilevel"/>
    <w:tmpl w:val="F30828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15:restartNumberingAfterBreak="0">
    <w:nsid w:val="7DE932CE"/>
    <w:multiLevelType w:val="hybridMultilevel"/>
    <w:tmpl w:val="51E8C040"/>
    <w:lvl w:ilvl="0" w:tplc="275070B6">
      <w:start w:val="1"/>
      <w:numFmt w:val="decimal"/>
      <w:lvlText w:val="%1."/>
      <w:lvlJc w:val="left"/>
      <w:pPr>
        <w:ind w:left="1495" w:hanging="361"/>
      </w:pPr>
      <w:rPr>
        <w:rFonts w:asciiTheme="minorHAnsi" w:eastAsia="Times New Roman" w:hAnsiTheme="minorHAnsi" w:cstheme="minorHAnsi" w:hint="default"/>
        <w:w w:val="100"/>
        <w:sz w:val="22"/>
        <w:szCs w:val="22"/>
        <w:lang w:val="el-GR" w:eastAsia="en-US" w:bidi="ar-SA"/>
      </w:rPr>
    </w:lvl>
    <w:lvl w:ilvl="1" w:tplc="763C7FB6">
      <w:numFmt w:val="bullet"/>
      <w:lvlText w:val="•"/>
      <w:lvlJc w:val="left"/>
      <w:pPr>
        <w:ind w:left="2370" w:hanging="361"/>
      </w:pPr>
      <w:rPr>
        <w:lang w:val="el-GR" w:eastAsia="en-US" w:bidi="ar-SA"/>
      </w:rPr>
    </w:lvl>
    <w:lvl w:ilvl="2" w:tplc="0FAA2BEC">
      <w:numFmt w:val="bullet"/>
      <w:lvlText w:val="•"/>
      <w:lvlJc w:val="left"/>
      <w:pPr>
        <w:ind w:left="3401" w:hanging="361"/>
      </w:pPr>
      <w:rPr>
        <w:lang w:val="el-GR" w:eastAsia="en-US" w:bidi="ar-SA"/>
      </w:rPr>
    </w:lvl>
    <w:lvl w:ilvl="3" w:tplc="7884F726">
      <w:numFmt w:val="bullet"/>
      <w:lvlText w:val="•"/>
      <w:lvlJc w:val="left"/>
      <w:pPr>
        <w:ind w:left="4431" w:hanging="361"/>
      </w:pPr>
      <w:rPr>
        <w:lang w:val="el-GR" w:eastAsia="en-US" w:bidi="ar-SA"/>
      </w:rPr>
    </w:lvl>
    <w:lvl w:ilvl="4" w:tplc="2B2E06B8">
      <w:numFmt w:val="bullet"/>
      <w:lvlText w:val="•"/>
      <w:lvlJc w:val="left"/>
      <w:pPr>
        <w:ind w:left="5462" w:hanging="361"/>
      </w:pPr>
      <w:rPr>
        <w:lang w:val="el-GR" w:eastAsia="en-US" w:bidi="ar-SA"/>
      </w:rPr>
    </w:lvl>
    <w:lvl w:ilvl="5" w:tplc="24BA5A64">
      <w:numFmt w:val="bullet"/>
      <w:lvlText w:val="•"/>
      <w:lvlJc w:val="left"/>
      <w:pPr>
        <w:ind w:left="6493" w:hanging="361"/>
      </w:pPr>
      <w:rPr>
        <w:lang w:val="el-GR" w:eastAsia="en-US" w:bidi="ar-SA"/>
      </w:rPr>
    </w:lvl>
    <w:lvl w:ilvl="6" w:tplc="0F56CCD8">
      <w:numFmt w:val="bullet"/>
      <w:lvlText w:val="•"/>
      <w:lvlJc w:val="left"/>
      <w:pPr>
        <w:ind w:left="7523" w:hanging="361"/>
      </w:pPr>
      <w:rPr>
        <w:lang w:val="el-GR" w:eastAsia="en-US" w:bidi="ar-SA"/>
      </w:rPr>
    </w:lvl>
    <w:lvl w:ilvl="7" w:tplc="068A1ACC">
      <w:numFmt w:val="bullet"/>
      <w:lvlText w:val="•"/>
      <w:lvlJc w:val="left"/>
      <w:pPr>
        <w:ind w:left="8554" w:hanging="361"/>
      </w:pPr>
      <w:rPr>
        <w:lang w:val="el-GR" w:eastAsia="en-US" w:bidi="ar-SA"/>
      </w:rPr>
    </w:lvl>
    <w:lvl w:ilvl="8" w:tplc="5C2C92EA">
      <w:numFmt w:val="bullet"/>
      <w:lvlText w:val="•"/>
      <w:lvlJc w:val="left"/>
      <w:pPr>
        <w:ind w:left="9585" w:hanging="361"/>
      </w:pPr>
      <w:rPr>
        <w:lang w:val="el-GR" w:eastAsia="en-US" w:bidi="ar-SA"/>
      </w:rPr>
    </w:lvl>
  </w:abstractNum>
  <w:abstractNum w:abstractNumId="64" w15:restartNumberingAfterBreak="0">
    <w:nsid w:val="7FA52C59"/>
    <w:multiLevelType w:val="hybridMultilevel"/>
    <w:tmpl w:val="45CC0D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0"/>
  </w:num>
  <w:num w:numId="6">
    <w:abstractNumId w:val="50"/>
  </w:num>
  <w:num w:numId="7">
    <w:abstractNumId w:val="63"/>
  </w:num>
  <w:num w:numId="8">
    <w:abstractNumId w:val="47"/>
  </w:num>
  <w:num w:numId="9">
    <w:abstractNumId w:val="19"/>
  </w:num>
  <w:num w:numId="10">
    <w:abstractNumId w:val="33"/>
    <w:lvlOverride w:ilvl="0">
      <w:startOverride w:val="1"/>
    </w:lvlOverride>
    <w:lvlOverride w:ilvl="1"/>
    <w:lvlOverride w:ilvl="2"/>
    <w:lvlOverride w:ilvl="3"/>
    <w:lvlOverride w:ilvl="4"/>
    <w:lvlOverride w:ilvl="5"/>
    <w:lvlOverride w:ilvl="6"/>
    <w:lvlOverride w:ilvl="7"/>
    <w:lvlOverride w:ilvl="8"/>
  </w:num>
  <w:num w:numId="11">
    <w:abstractNumId w:val="57"/>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1"/>
  </w:num>
  <w:num w:numId="14">
    <w:abstractNumId w:val="56"/>
  </w:num>
  <w:num w:numId="15">
    <w:abstractNumId w:val="26"/>
  </w:num>
  <w:num w:numId="16">
    <w:abstractNumId w:val="31"/>
  </w:num>
  <w:num w:numId="17">
    <w:abstractNumId w:val="38"/>
  </w:num>
  <w:num w:numId="18">
    <w:abstractNumId w:val="30"/>
  </w:num>
  <w:num w:numId="19">
    <w:abstractNumId w:val="11"/>
  </w:num>
  <w:num w:numId="20">
    <w:abstractNumId w:val="42"/>
  </w:num>
  <w:num w:numId="21">
    <w:abstractNumId w:val="49"/>
  </w:num>
  <w:num w:numId="22">
    <w:abstractNumId w:val="34"/>
  </w:num>
  <w:num w:numId="23">
    <w:abstractNumId w:val="52"/>
  </w:num>
  <w:num w:numId="24">
    <w:abstractNumId w:val="29"/>
  </w:num>
  <w:num w:numId="25">
    <w:abstractNumId w:val="61"/>
  </w:num>
  <w:num w:numId="26">
    <w:abstractNumId w:val="64"/>
  </w:num>
  <w:num w:numId="27">
    <w:abstractNumId w:val="32"/>
  </w:num>
  <w:num w:numId="28">
    <w:abstractNumId w:val="36"/>
  </w:num>
  <w:num w:numId="29">
    <w:abstractNumId w:val="14"/>
  </w:num>
  <w:num w:numId="30">
    <w:abstractNumId w:val="55"/>
  </w:num>
  <w:num w:numId="31">
    <w:abstractNumId w:val="20"/>
  </w:num>
  <w:num w:numId="32">
    <w:abstractNumId w:val="13"/>
  </w:num>
  <w:num w:numId="33">
    <w:abstractNumId w:val="21"/>
  </w:num>
  <w:num w:numId="34">
    <w:abstractNumId w:val="62"/>
  </w:num>
  <w:num w:numId="35">
    <w:abstractNumId w:val="45"/>
  </w:num>
  <w:num w:numId="36">
    <w:abstractNumId w:val="44"/>
  </w:num>
  <w:num w:numId="37">
    <w:abstractNumId w:val="12"/>
  </w:num>
  <w:num w:numId="38">
    <w:abstractNumId w:val="60"/>
  </w:num>
  <w:num w:numId="39">
    <w:abstractNumId w:val="15"/>
  </w:num>
  <w:num w:numId="40">
    <w:abstractNumId w:val="25"/>
  </w:num>
  <w:num w:numId="41">
    <w:abstractNumId w:val="54"/>
  </w:num>
  <w:num w:numId="42">
    <w:abstractNumId w:val="40"/>
  </w:num>
  <w:num w:numId="43">
    <w:abstractNumId w:val="59"/>
  </w:num>
  <w:num w:numId="44">
    <w:abstractNumId w:val="27"/>
  </w:num>
  <w:num w:numId="45">
    <w:abstractNumId w:val="41"/>
  </w:num>
  <w:num w:numId="46">
    <w:abstractNumId w:val="53"/>
  </w:num>
  <w:num w:numId="47">
    <w:abstractNumId w:val="17"/>
  </w:num>
  <w:num w:numId="48">
    <w:abstractNumId w:val="58"/>
  </w:num>
  <w:num w:numId="49">
    <w:abstractNumId w:val="28"/>
  </w:num>
  <w:num w:numId="50">
    <w:abstractNumId w:val="18"/>
  </w:num>
  <w:num w:numId="51">
    <w:abstractNumId w:val="48"/>
  </w:num>
  <w:num w:numId="52">
    <w:abstractNumId w:val="43"/>
  </w:num>
  <w:num w:numId="53">
    <w:abstractNumId w:val="23"/>
  </w:num>
  <w:num w:numId="54">
    <w:abstractNumId w:val="35"/>
  </w:num>
  <w:num w:numId="55">
    <w:abstractNumId w:val="37"/>
  </w:num>
  <w:num w:numId="56">
    <w:abstractNumId w:val="39"/>
  </w:num>
  <w:num w:numId="57">
    <w:abstractNumId w:val="46"/>
  </w:num>
  <w:num w:numId="58">
    <w:abstractNumId w:val="24"/>
  </w:num>
  <w:num w:numId="59">
    <w:abstractNumId w:val="16"/>
  </w:num>
  <w:num w:numId="60">
    <w:abstractNumId w:val="6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F14"/>
    <w:rsid w:val="0000058A"/>
    <w:rsid w:val="00000C5E"/>
    <w:rsid w:val="000012EE"/>
    <w:rsid w:val="00001DD2"/>
    <w:rsid w:val="000024E4"/>
    <w:rsid w:val="0000353A"/>
    <w:rsid w:val="0000375D"/>
    <w:rsid w:val="000040FD"/>
    <w:rsid w:val="00004465"/>
    <w:rsid w:val="00005AEE"/>
    <w:rsid w:val="0000656D"/>
    <w:rsid w:val="00006A55"/>
    <w:rsid w:val="00006CEC"/>
    <w:rsid w:val="00007267"/>
    <w:rsid w:val="000072DB"/>
    <w:rsid w:val="00007CCA"/>
    <w:rsid w:val="00011094"/>
    <w:rsid w:val="000130D0"/>
    <w:rsid w:val="00013167"/>
    <w:rsid w:val="000163D3"/>
    <w:rsid w:val="00016465"/>
    <w:rsid w:val="00016CFF"/>
    <w:rsid w:val="00017743"/>
    <w:rsid w:val="000177DC"/>
    <w:rsid w:val="0002094F"/>
    <w:rsid w:val="00020B6A"/>
    <w:rsid w:val="00020DCF"/>
    <w:rsid w:val="000215D3"/>
    <w:rsid w:val="00022572"/>
    <w:rsid w:val="0002320C"/>
    <w:rsid w:val="00023862"/>
    <w:rsid w:val="00023BEC"/>
    <w:rsid w:val="00024CFD"/>
    <w:rsid w:val="00025684"/>
    <w:rsid w:val="00025EF5"/>
    <w:rsid w:val="000261A9"/>
    <w:rsid w:val="00026E2E"/>
    <w:rsid w:val="000273D4"/>
    <w:rsid w:val="0002791C"/>
    <w:rsid w:val="0003014F"/>
    <w:rsid w:val="0003044F"/>
    <w:rsid w:val="000313EC"/>
    <w:rsid w:val="000319DF"/>
    <w:rsid w:val="000325E7"/>
    <w:rsid w:val="00032BAF"/>
    <w:rsid w:val="00034ABD"/>
    <w:rsid w:val="00037801"/>
    <w:rsid w:val="000411A2"/>
    <w:rsid w:val="000421F7"/>
    <w:rsid w:val="00043016"/>
    <w:rsid w:val="00043E26"/>
    <w:rsid w:val="00044EB6"/>
    <w:rsid w:val="00045253"/>
    <w:rsid w:val="00045789"/>
    <w:rsid w:val="000457F6"/>
    <w:rsid w:val="000472A2"/>
    <w:rsid w:val="00047387"/>
    <w:rsid w:val="000500DC"/>
    <w:rsid w:val="000521DC"/>
    <w:rsid w:val="00052C3D"/>
    <w:rsid w:val="00052D56"/>
    <w:rsid w:val="00056140"/>
    <w:rsid w:val="000561E7"/>
    <w:rsid w:val="00056A57"/>
    <w:rsid w:val="00057051"/>
    <w:rsid w:val="000606A0"/>
    <w:rsid w:val="0006095A"/>
    <w:rsid w:val="000609B8"/>
    <w:rsid w:val="00060A38"/>
    <w:rsid w:val="000610CE"/>
    <w:rsid w:val="000612EF"/>
    <w:rsid w:val="000620B3"/>
    <w:rsid w:val="000626FF"/>
    <w:rsid w:val="00062BB2"/>
    <w:rsid w:val="00063B20"/>
    <w:rsid w:val="00064648"/>
    <w:rsid w:val="00064699"/>
    <w:rsid w:val="000649DF"/>
    <w:rsid w:val="00065002"/>
    <w:rsid w:val="00070508"/>
    <w:rsid w:val="00070FB7"/>
    <w:rsid w:val="0007141B"/>
    <w:rsid w:val="000715C3"/>
    <w:rsid w:val="0007209A"/>
    <w:rsid w:val="000736EB"/>
    <w:rsid w:val="000737CC"/>
    <w:rsid w:val="00073FFE"/>
    <w:rsid w:val="000760A7"/>
    <w:rsid w:val="00076C9E"/>
    <w:rsid w:val="00077238"/>
    <w:rsid w:val="00077DFF"/>
    <w:rsid w:val="00080FAE"/>
    <w:rsid w:val="0008100A"/>
    <w:rsid w:val="0008133F"/>
    <w:rsid w:val="00081791"/>
    <w:rsid w:val="000819A2"/>
    <w:rsid w:val="00082378"/>
    <w:rsid w:val="0008456C"/>
    <w:rsid w:val="0008500A"/>
    <w:rsid w:val="00085585"/>
    <w:rsid w:val="00087B4D"/>
    <w:rsid w:val="00087B79"/>
    <w:rsid w:val="0009226A"/>
    <w:rsid w:val="00092DA0"/>
    <w:rsid w:val="00092E0A"/>
    <w:rsid w:val="00093027"/>
    <w:rsid w:val="000933D8"/>
    <w:rsid w:val="00093560"/>
    <w:rsid w:val="00095E41"/>
    <w:rsid w:val="000962E9"/>
    <w:rsid w:val="00096478"/>
    <w:rsid w:val="00096856"/>
    <w:rsid w:val="00097F3B"/>
    <w:rsid w:val="000A0FD7"/>
    <w:rsid w:val="000A192B"/>
    <w:rsid w:val="000A223D"/>
    <w:rsid w:val="000A2A79"/>
    <w:rsid w:val="000A4023"/>
    <w:rsid w:val="000A44F1"/>
    <w:rsid w:val="000A5211"/>
    <w:rsid w:val="000A5B86"/>
    <w:rsid w:val="000A6A2D"/>
    <w:rsid w:val="000A6F04"/>
    <w:rsid w:val="000A6F90"/>
    <w:rsid w:val="000B0AF8"/>
    <w:rsid w:val="000B0E36"/>
    <w:rsid w:val="000B1EE7"/>
    <w:rsid w:val="000B3784"/>
    <w:rsid w:val="000B415A"/>
    <w:rsid w:val="000B4E42"/>
    <w:rsid w:val="000B5A93"/>
    <w:rsid w:val="000B5DFC"/>
    <w:rsid w:val="000B6BFA"/>
    <w:rsid w:val="000C1BF8"/>
    <w:rsid w:val="000C1E49"/>
    <w:rsid w:val="000C2D2C"/>
    <w:rsid w:val="000C4284"/>
    <w:rsid w:val="000C4BEA"/>
    <w:rsid w:val="000C528D"/>
    <w:rsid w:val="000C5B34"/>
    <w:rsid w:val="000C6682"/>
    <w:rsid w:val="000C76F3"/>
    <w:rsid w:val="000C7F1C"/>
    <w:rsid w:val="000D02D1"/>
    <w:rsid w:val="000D0B78"/>
    <w:rsid w:val="000D0C47"/>
    <w:rsid w:val="000D2427"/>
    <w:rsid w:val="000D24F7"/>
    <w:rsid w:val="000D263D"/>
    <w:rsid w:val="000D2DDD"/>
    <w:rsid w:val="000D3301"/>
    <w:rsid w:val="000D5A6B"/>
    <w:rsid w:val="000D74AF"/>
    <w:rsid w:val="000D7A7F"/>
    <w:rsid w:val="000D7C22"/>
    <w:rsid w:val="000E082E"/>
    <w:rsid w:val="000E0DD6"/>
    <w:rsid w:val="000E24BC"/>
    <w:rsid w:val="000E310F"/>
    <w:rsid w:val="000E4388"/>
    <w:rsid w:val="000E4E4B"/>
    <w:rsid w:val="000E604F"/>
    <w:rsid w:val="000E636F"/>
    <w:rsid w:val="000E67AB"/>
    <w:rsid w:val="000E73B5"/>
    <w:rsid w:val="000F03AE"/>
    <w:rsid w:val="000F12E3"/>
    <w:rsid w:val="000F1A9C"/>
    <w:rsid w:val="000F1F04"/>
    <w:rsid w:val="000F27EF"/>
    <w:rsid w:val="000F28F9"/>
    <w:rsid w:val="000F3AC7"/>
    <w:rsid w:val="000F3FCE"/>
    <w:rsid w:val="000F6067"/>
    <w:rsid w:val="000F6292"/>
    <w:rsid w:val="000F7DEF"/>
    <w:rsid w:val="000F7F20"/>
    <w:rsid w:val="00100514"/>
    <w:rsid w:val="00100E33"/>
    <w:rsid w:val="001017C9"/>
    <w:rsid w:val="00102E24"/>
    <w:rsid w:val="00103678"/>
    <w:rsid w:val="001036EA"/>
    <w:rsid w:val="001037DA"/>
    <w:rsid w:val="001037FE"/>
    <w:rsid w:val="00103DDF"/>
    <w:rsid w:val="00105314"/>
    <w:rsid w:val="001072F4"/>
    <w:rsid w:val="001073F8"/>
    <w:rsid w:val="001101C6"/>
    <w:rsid w:val="00110C30"/>
    <w:rsid w:val="00111901"/>
    <w:rsid w:val="00111E0D"/>
    <w:rsid w:val="00112610"/>
    <w:rsid w:val="001164F4"/>
    <w:rsid w:val="00117003"/>
    <w:rsid w:val="00117635"/>
    <w:rsid w:val="00121754"/>
    <w:rsid w:val="001217F6"/>
    <w:rsid w:val="00122C70"/>
    <w:rsid w:val="00122DA3"/>
    <w:rsid w:val="00123C25"/>
    <w:rsid w:val="00124501"/>
    <w:rsid w:val="001246FD"/>
    <w:rsid w:val="00125B0B"/>
    <w:rsid w:val="00127863"/>
    <w:rsid w:val="001317FF"/>
    <w:rsid w:val="00131B7D"/>
    <w:rsid w:val="001320C3"/>
    <w:rsid w:val="001358DA"/>
    <w:rsid w:val="00136416"/>
    <w:rsid w:val="001365BB"/>
    <w:rsid w:val="00136C1B"/>
    <w:rsid w:val="00141365"/>
    <w:rsid w:val="00141CA9"/>
    <w:rsid w:val="00141F11"/>
    <w:rsid w:val="001434A8"/>
    <w:rsid w:val="00143C4D"/>
    <w:rsid w:val="00144E2E"/>
    <w:rsid w:val="0014575C"/>
    <w:rsid w:val="00146373"/>
    <w:rsid w:val="00146E92"/>
    <w:rsid w:val="00147A7D"/>
    <w:rsid w:val="00147BFD"/>
    <w:rsid w:val="0015005C"/>
    <w:rsid w:val="00150871"/>
    <w:rsid w:val="0015251F"/>
    <w:rsid w:val="00152982"/>
    <w:rsid w:val="00153744"/>
    <w:rsid w:val="001552C1"/>
    <w:rsid w:val="001578BC"/>
    <w:rsid w:val="00160363"/>
    <w:rsid w:val="00160404"/>
    <w:rsid w:val="00160A1A"/>
    <w:rsid w:val="001611ED"/>
    <w:rsid w:val="00161AE2"/>
    <w:rsid w:val="00161D1D"/>
    <w:rsid w:val="00161FB1"/>
    <w:rsid w:val="00162616"/>
    <w:rsid w:val="0016361F"/>
    <w:rsid w:val="0016370B"/>
    <w:rsid w:val="00163871"/>
    <w:rsid w:val="00164E1F"/>
    <w:rsid w:val="00165736"/>
    <w:rsid w:val="001669DC"/>
    <w:rsid w:val="00166D03"/>
    <w:rsid w:val="00167980"/>
    <w:rsid w:val="00167B3D"/>
    <w:rsid w:val="00167F4B"/>
    <w:rsid w:val="00171EB5"/>
    <w:rsid w:val="00172536"/>
    <w:rsid w:val="00172FBA"/>
    <w:rsid w:val="00173606"/>
    <w:rsid w:val="001737BA"/>
    <w:rsid w:val="0017436B"/>
    <w:rsid w:val="00174B8F"/>
    <w:rsid w:val="0017547E"/>
    <w:rsid w:val="00175691"/>
    <w:rsid w:val="001765C9"/>
    <w:rsid w:val="00176884"/>
    <w:rsid w:val="00177D6E"/>
    <w:rsid w:val="0018032A"/>
    <w:rsid w:val="00182A81"/>
    <w:rsid w:val="00182EC0"/>
    <w:rsid w:val="00182FE8"/>
    <w:rsid w:val="001836F5"/>
    <w:rsid w:val="001841B5"/>
    <w:rsid w:val="00184870"/>
    <w:rsid w:val="0018557E"/>
    <w:rsid w:val="00185F30"/>
    <w:rsid w:val="00186B76"/>
    <w:rsid w:val="001875AA"/>
    <w:rsid w:val="0018782A"/>
    <w:rsid w:val="00187B36"/>
    <w:rsid w:val="00187FF9"/>
    <w:rsid w:val="0019005A"/>
    <w:rsid w:val="00190A44"/>
    <w:rsid w:val="00191486"/>
    <w:rsid w:val="00192892"/>
    <w:rsid w:val="001934F6"/>
    <w:rsid w:val="00193C04"/>
    <w:rsid w:val="00195818"/>
    <w:rsid w:val="00196314"/>
    <w:rsid w:val="001A06AF"/>
    <w:rsid w:val="001A0C63"/>
    <w:rsid w:val="001A1A84"/>
    <w:rsid w:val="001A1CBE"/>
    <w:rsid w:val="001A46F0"/>
    <w:rsid w:val="001A68FE"/>
    <w:rsid w:val="001A7159"/>
    <w:rsid w:val="001A71FA"/>
    <w:rsid w:val="001A784D"/>
    <w:rsid w:val="001B060C"/>
    <w:rsid w:val="001B06BA"/>
    <w:rsid w:val="001B0B53"/>
    <w:rsid w:val="001B1284"/>
    <w:rsid w:val="001B1362"/>
    <w:rsid w:val="001B269D"/>
    <w:rsid w:val="001B3897"/>
    <w:rsid w:val="001B3B3B"/>
    <w:rsid w:val="001B44A3"/>
    <w:rsid w:val="001B4C2F"/>
    <w:rsid w:val="001B4F76"/>
    <w:rsid w:val="001B50F7"/>
    <w:rsid w:val="001B523E"/>
    <w:rsid w:val="001B5423"/>
    <w:rsid w:val="001B5915"/>
    <w:rsid w:val="001B5B7B"/>
    <w:rsid w:val="001B7A17"/>
    <w:rsid w:val="001C17BC"/>
    <w:rsid w:val="001C1814"/>
    <w:rsid w:val="001C2776"/>
    <w:rsid w:val="001C27C7"/>
    <w:rsid w:val="001C2BCC"/>
    <w:rsid w:val="001C2D22"/>
    <w:rsid w:val="001C328B"/>
    <w:rsid w:val="001C3331"/>
    <w:rsid w:val="001C3E1B"/>
    <w:rsid w:val="001C4D31"/>
    <w:rsid w:val="001C5104"/>
    <w:rsid w:val="001C57FC"/>
    <w:rsid w:val="001C5C40"/>
    <w:rsid w:val="001C7112"/>
    <w:rsid w:val="001C7A2C"/>
    <w:rsid w:val="001D2422"/>
    <w:rsid w:val="001D2F0A"/>
    <w:rsid w:val="001D31D8"/>
    <w:rsid w:val="001D490D"/>
    <w:rsid w:val="001D4BC4"/>
    <w:rsid w:val="001D54BD"/>
    <w:rsid w:val="001D5946"/>
    <w:rsid w:val="001E006D"/>
    <w:rsid w:val="001E01BC"/>
    <w:rsid w:val="001E064A"/>
    <w:rsid w:val="001E0C56"/>
    <w:rsid w:val="001E15FD"/>
    <w:rsid w:val="001E18DD"/>
    <w:rsid w:val="001E243F"/>
    <w:rsid w:val="001E26D7"/>
    <w:rsid w:val="001E41ED"/>
    <w:rsid w:val="001E4CC6"/>
    <w:rsid w:val="001E5219"/>
    <w:rsid w:val="001E58C8"/>
    <w:rsid w:val="001E5FFD"/>
    <w:rsid w:val="001E6028"/>
    <w:rsid w:val="001E683C"/>
    <w:rsid w:val="001E6A0B"/>
    <w:rsid w:val="001E6F85"/>
    <w:rsid w:val="001E7CA0"/>
    <w:rsid w:val="001E7DB5"/>
    <w:rsid w:val="001F01BB"/>
    <w:rsid w:val="001F0491"/>
    <w:rsid w:val="001F0AED"/>
    <w:rsid w:val="001F18E1"/>
    <w:rsid w:val="001F1ABA"/>
    <w:rsid w:val="001F1DCF"/>
    <w:rsid w:val="001F2C91"/>
    <w:rsid w:val="001F3908"/>
    <w:rsid w:val="001F45BE"/>
    <w:rsid w:val="001F4AC9"/>
    <w:rsid w:val="001F5E9D"/>
    <w:rsid w:val="001F6522"/>
    <w:rsid w:val="001F777F"/>
    <w:rsid w:val="001F7861"/>
    <w:rsid w:val="001F7E31"/>
    <w:rsid w:val="00200AB7"/>
    <w:rsid w:val="00200C6B"/>
    <w:rsid w:val="00200EC2"/>
    <w:rsid w:val="0020472F"/>
    <w:rsid w:val="00204B65"/>
    <w:rsid w:val="00204DA6"/>
    <w:rsid w:val="002050E2"/>
    <w:rsid w:val="00205CB7"/>
    <w:rsid w:val="00205EF0"/>
    <w:rsid w:val="00206066"/>
    <w:rsid w:val="00207038"/>
    <w:rsid w:val="00210195"/>
    <w:rsid w:val="002116F8"/>
    <w:rsid w:val="0021260A"/>
    <w:rsid w:val="002128FF"/>
    <w:rsid w:val="00212D51"/>
    <w:rsid w:val="00214CA5"/>
    <w:rsid w:val="00215372"/>
    <w:rsid w:val="002157A0"/>
    <w:rsid w:val="00215ADE"/>
    <w:rsid w:val="00215CE3"/>
    <w:rsid w:val="00216ECA"/>
    <w:rsid w:val="00217CCA"/>
    <w:rsid w:val="00220BE2"/>
    <w:rsid w:val="00221710"/>
    <w:rsid w:val="0022250D"/>
    <w:rsid w:val="00222C4E"/>
    <w:rsid w:val="00223492"/>
    <w:rsid w:val="00223594"/>
    <w:rsid w:val="00223F53"/>
    <w:rsid w:val="00224767"/>
    <w:rsid w:val="002251F9"/>
    <w:rsid w:val="00226391"/>
    <w:rsid w:val="0023003D"/>
    <w:rsid w:val="00230541"/>
    <w:rsid w:val="00230C0B"/>
    <w:rsid w:val="00230F20"/>
    <w:rsid w:val="002318D1"/>
    <w:rsid w:val="00231A91"/>
    <w:rsid w:val="00232285"/>
    <w:rsid w:val="002338CB"/>
    <w:rsid w:val="002338D8"/>
    <w:rsid w:val="00233FFA"/>
    <w:rsid w:val="0023454D"/>
    <w:rsid w:val="0023494F"/>
    <w:rsid w:val="002353B1"/>
    <w:rsid w:val="00235979"/>
    <w:rsid w:val="00236CCA"/>
    <w:rsid w:val="00237CB4"/>
    <w:rsid w:val="00240CF8"/>
    <w:rsid w:val="00243077"/>
    <w:rsid w:val="00243498"/>
    <w:rsid w:val="00244872"/>
    <w:rsid w:val="00245B54"/>
    <w:rsid w:val="00246120"/>
    <w:rsid w:val="00246C18"/>
    <w:rsid w:val="002471DF"/>
    <w:rsid w:val="00247874"/>
    <w:rsid w:val="00251043"/>
    <w:rsid w:val="002510A3"/>
    <w:rsid w:val="00251775"/>
    <w:rsid w:val="0025224F"/>
    <w:rsid w:val="002524E3"/>
    <w:rsid w:val="00252BDC"/>
    <w:rsid w:val="0025400A"/>
    <w:rsid w:val="002544F0"/>
    <w:rsid w:val="00254729"/>
    <w:rsid w:val="00255088"/>
    <w:rsid w:val="00255420"/>
    <w:rsid w:val="00255761"/>
    <w:rsid w:val="002557E0"/>
    <w:rsid w:val="00255BB8"/>
    <w:rsid w:val="00255DA3"/>
    <w:rsid w:val="002567E1"/>
    <w:rsid w:val="002573A5"/>
    <w:rsid w:val="00260F4F"/>
    <w:rsid w:val="00260F64"/>
    <w:rsid w:val="002615EB"/>
    <w:rsid w:val="0026258A"/>
    <w:rsid w:val="00263787"/>
    <w:rsid w:val="00264ED0"/>
    <w:rsid w:val="0026531F"/>
    <w:rsid w:val="0026561A"/>
    <w:rsid w:val="002656CE"/>
    <w:rsid w:val="0026679F"/>
    <w:rsid w:val="002667D1"/>
    <w:rsid w:val="0026691F"/>
    <w:rsid w:val="002669A8"/>
    <w:rsid w:val="00266B23"/>
    <w:rsid w:val="00266D9E"/>
    <w:rsid w:val="00267231"/>
    <w:rsid w:val="0027068B"/>
    <w:rsid w:val="002706B0"/>
    <w:rsid w:val="002714CB"/>
    <w:rsid w:val="0027167B"/>
    <w:rsid w:val="00271957"/>
    <w:rsid w:val="002719A2"/>
    <w:rsid w:val="0027348F"/>
    <w:rsid w:val="00274969"/>
    <w:rsid w:val="00274AE9"/>
    <w:rsid w:val="002758D4"/>
    <w:rsid w:val="0027742B"/>
    <w:rsid w:val="002779F0"/>
    <w:rsid w:val="002800AB"/>
    <w:rsid w:val="00280406"/>
    <w:rsid w:val="00281BC4"/>
    <w:rsid w:val="00281C28"/>
    <w:rsid w:val="00281EC7"/>
    <w:rsid w:val="00282602"/>
    <w:rsid w:val="002826AA"/>
    <w:rsid w:val="00282EBF"/>
    <w:rsid w:val="00283C02"/>
    <w:rsid w:val="00284BFD"/>
    <w:rsid w:val="00285BC5"/>
    <w:rsid w:val="00285FCF"/>
    <w:rsid w:val="00286137"/>
    <w:rsid w:val="00286ED0"/>
    <w:rsid w:val="00287116"/>
    <w:rsid w:val="002913F6"/>
    <w:rsid w:val="00292883"/>
    <w:rsid w:val="00293683"/>
    <w:rsid w:val="00293A0A"/>
    <w:rsid w:val="00293BFC"/>
    <w:rsid w:val="00294018"/>
    <w:rsid w:val="002947A5"/>
    <w:rsid w:val="00295B08"/>
    <w:rsid w:val="00296CA1"/>
    <w:rsid w:val="0029755D"/>
    <w:rsid w:val="00297743"/>
    <w:rsid w:val="0029792D"/>
    <w:rsid w:val="002A0002"/>
    <w:rsid w:val="002A0571"/>
    <w:rsid w:val="002A1BBF"/>
    <w:rsid w:val="002A2B13"/>
    <w:rsid w:val="002A2BF9"/>
    <w:rsid w:val="002A2FCC"/>
    <w:rsid w:val="002B121F"/>
    <w:rsid w:val="002B20BB"/>
    <w:rsid w:val="002B2B97"/>
    <w:rsid w:val="002B2D40"/>
    <w:rsid w:val="002B301E"/>
    <w:rsid w:val="002B3479"/>
    <w:rsid w:val="002B4818"/>
    <w:rsid w:val="002B5777"/>
    <w:rsid w:val="002B61F6"/>
    <w:rsid w:val="002B65A6"/>
    <w:rsid w:val="002C1220"/>
    <w:rsid w:val="002C17BE"/>
    <w:rsid w:val="002C3F25"/>
    <w:rsid w:val="002C3FDC"/>
    <w:rsid w:val="002C43FF"/>
    <w:rsid w:val="002D1172"/>
    <w:rsid w:val="002D1218"/>
    <w:rsid w:val="002D14B5"/>
    <w:rsid w:val="002D1604"/>
    <w:rsid w:val="002D1D2B"/>
    <w:rsid w:val="002D1EB4"/>
    <w:rsid w:val="002D2139"/>
    <w:rsid w:val="002D213E"/>
    <w:rsid w:val="002D2C87"/>
    <w:rsid w:val="002D3A6E"/>
    <w:rsid w:val="002D492F"/>
    <w:rsid w:val="002D4FC2"/>
    <w:rsid w:val="002D6343"/>
    <w:rsid w:val="002D74DF"/>
    <w:rsid w:val="002D777A"/>
    <w:rsid w:val="002E0150"/>
    <w:rsid w:val="002E0E04"/>
    <w:rsid w:val="002E1623"/>
    <w:rsid w:val="002E1827"/>
    <w:rsid w:val="002E37DD"/>
    <w:rsid w:val="002E3970"/>
    <w:rsid w:val="002E42F5"/>
    <w:rsid w:val="002E6277"/>
    <w:rsid w:val="002E69EF"/>
    <w:rsid w:val="002E6CB5"/>
    <w:rsid w:val="002E75F5"/>
    <w:rsid w:val="002E7A08"/>
    <w:rsid w:val="002F2963"/>
    <w:rsid w:val="002F2A85"/>
    <w:rsid w:val="002F4478"/>
    <w:rsid w:val="002F46A5"/>
    <w:rsid w:val="002F4DB0"/>
    <w:rsid w:val="002F73F2"/>
    <w:rsid w:val="002F7A66"/>
    <w:rsid w:val="00300654"/>
    <w:rsid w:val="00301991"/>
    <w:rsid w:val="00301A04"/>
    <w:rsid w:val="0030212E"/>
    <w:rsid w:val="00303600"/>
    <w:rsid w:val="00303AE1"/>
    <w:rsid w:val="003057D9"/>
    <w:rsid w:val="00305E99"/>
    <w:rsid w:val="00306D7F"/>
    <w:rsid w:val="00306F75"/>
    <w:rsid w:val="0031048C"/>
    <w:rsid w:val="00310D05"/>
    <w:rsid w:val="0031169D"/>
    <w:rsid w:val="00312742"/>
    <w:rsid w:val="00312D8E"/>
    <w:rsid w:val="0031472F"/>
    <w:rsid w:val="003160DA"/>
    <w:rsid w:val="00316286"/>
    <w:rsid w:val="0031698B"/>
    <w:rsid w:val="00316FC6"/>
    <w:rsid w:val="00317B23"/>
    <w:rsid w:val="0032109F"/>
    <w:rsid w:val="003210D8"/>
    <w:rsid w:val="00321C96"/>
    <w:rsid w:val="00321EA9"/>
    <w:rsid w:val="00322206"/>
    <w:rsid w:val="00322771"/>
    <w:rsid w:val="00322DCB"/>
    <w:rsid w:val="0032301B"/>
    <w:rsid w:val="00325694"/>
    <w:rsid w:val="0032639F"/>
    <w:rsid w:val="003300B4"/>
    <w:rsid w:val="00330491"/>
    <w:rsid w:val="00333C8D"/>
    <w:rsid w:val="00334213"/>
    <w:rsid w:val="00334684"/>
    <w:rsid w:val="00334E4B"/>
    <w:rsid w:val="00335352"/>
    <w:rsid w:val="003353CE"/>
    <w:rsid w:val="00336C4D"/>
    <w:rsid w:val="0033792C"/>
    <w:rsid w:val="0034018F"/>
    <w:rsid w:val="00342556"/>
    <w:rsid w:val="00343742"/>
    <w:rsid w:val="00344E52"/>
    <w:rsid w:val="00345415"/>
    <w:rsid w:val="0034590B"/>
    <w:rsid w:val="00346C51"/>
    <w:rsid w:val="00347DC1"/>
    <w:rsid w:val="00350A87"/>
    <w:rsid w:val="00351D2C"/>
    <w:rsid w:val="00352042"/>
    <w:rsid w:val="003525C3"/>
    <w:rsid w:val="0035283C"/>
    <w:rsid w:val="00353578"/>
    <w:rsid w:val="0035376C"/>
    <w:rsid w:val="00354162"/>
    <w:rsid w:val="00355202"/>
    <w:rsid w:val="0035532D"/>
    <w:rsid w:val="003556ED"/>
    <w:rsid w:val="00355C21"/>
    <w:rsid w:val="00356A59"/>
    <w:rsid w:val="00360FA4"/>
    <w:rsid w:val="00361C1E"/>
    <w:rsid w:val="00363080"/>
    <w:rsid w:val="0036403C"/>
    <w:rsid w:val="003643C7"/>
    <w:rsid w:val="00364DB0"/>
    <w:rsid w:val="0036629B"/>
    <w:rsid w:val="00366EE8"/>
    <w:rsid w:val="00366FFB"/>
    <w:rsid w:val="0037098A"/>
    <w:rsid w:val="00370D37"/>
    <w:rsid w:val="00371A60"/>
    <w:rsid w:val="00373623"/>
    <w:rsid w:val="003740D4"/>
    <w:rsid w:val="003744C0"/>
    <w:rsid w:val="00374B84"/>
    <w:rsid w:val="00374FF7"/>
    <w:rsid w:val="00375F44"/>
    <w:rsid w:val="003764C0"/>
    <w:rsid w:val="0037670C"/>
    <w:rsid w:val="0037670E"/>
    <w:rsid w:val="0037683F"/>
    <w:rsid w:val="003809ED"/>
    <w:rsid w:val="00382C52"/>
    <w:rsid w:val="00382D8C"/>
    <w:rsid w:val="003833E2"/>
    <w:rsid w:val="0038411D"/>
    <w:rsid w:val="00386348"/>
    <w:rsid w:val="00386F86"/>
    <w:rsid w:val="003903EA"/>
    <w:rsid w:val="0039051E"/>
    <w:rsid w:val="00390D33"/>
    <w:rsid w:val="00392799"/>
    <w:rsid w:val="003929DA"/>
    <w:rsid w:val="00392E54"/>
    <w:rsid w:val="0039318E"/>
    <w:rsid w:val="00393416"/>
    <w:rsid w:val="0039524A"/>
    <w:rsid w:val="003953EF"/>
    <w:rsid w:val="003954C0"/>
    <w:rsid w:val="003959BC"/>
    <w:rsid w:val="00395E76"/>
    <w:rsid w:val="00397542"/>
    <w:rsid w:val="00397984"/>
    <w:rsid w:val="00397E25"/>
    <w:rsid w:val="003A1425"/>
    <w:rsid w:val="003A2442"/>
    <w:rsid w:val="003A3761"/>
    <w:rsid w:val="003A3CB7"/>
    <w:rsid w:val="003A4427"/>
    <w:rsid w:val="003A6056"/>
    <w:rsid w:val="003A68B3"/>
    <w:rsid w:val="003A7117"/>
    <w:rsid w:val="003A7635"/>
    <w:rsid w:val="003A78D9"/>
    <w:rsid w:val="003A7D22"/>
    <w:rsid w:val="003B0B9F"/>
    <w:rsid w:val="003B264E"/>
    <w:rsid w:val="003B5CF0"/>
    <w:rsid w:val="003B77D2"/>
    <w:rsid w:val="003C0899"/>
    <w:rsid w:val="003C244E"/>
    <w:rsid w:val="003C3253"/>
    <w:rsid w:val="003C4424"/>
    <w:rsid w:val="003C4CA4"/>
    <w:rsid w:val="003C524D"/>
    <w:rsid w:val="003C54C6"/>
    <w:rsid w:val="003C7A40"/>
    <w:rsid w:val="003D0365"/>
    <w:rsid w:val="003D0EC7"/>
    <w:rsid w:val="003D10BA"/>
    <w:rsid w:val="003D1320"/>
    <w:rsid w:val="003D1C2D"/>
    <w:rsid w:val="003D21D6"/>
    <w:rsid w:val="003D3593"/>
    <w:rsid w:val="003D37D8"/>
    <w:rsid w:val="003D4EA1"/>
    <w:rsid w:val="003D62F0"/>
    <w:rsid w:val="003D6543"/>
    <w:rsid w:val="003D7490"/>
    <w:rsid w:val="003D7C44"/>
    <w:rsid w:val="003E0BDD"/>
    <w:rsid w:val="003E19B5"/>
    <w:rsid w:val="003E1C31"/>
    <w:rsid w:val="003E3340"/>
    <w:rsid w:val="003E4614"/>
    <w:rsid w:val="003E77F8"/>
    <w:rsid w:val="003F2C9C"/>
    <w:rsid w:val="003F48F7"/>
    <w:rsid w:val="003F4D71"/>
    <w:rsid w:val="003F4FB3"/>
    <w:rsid w:val="003F5E90"/>
    <w:rsid w:val="003F6649"/>
    <w:rsid w:val="003F6737"/>
    <w:rsid w:val="003F6DFD"/>
    <w:rsid w:val="003F7489"/>
    <w:rsid w:val="004007D5"/>
    <w:rsid w:val="00401093"/>
    <w:rsid w:val="00405D54"/>
    <w:rsid w:val="00406754"/>
    <w:rsid w:val="0041076B"/>
    <w:rsid w:val="00412714"/>
    <w:rsid w:val="00412A98"/>
    <w:rsid w:val="00412FA1"/>
    <w:rsid w:val="0041320C"/>
    <w:rsid w:val="004134BB"/>
    <w:rsid w:val="00413AB8"/>
    <w:rsid w:val="004141A0"/>
    <w:rsid w:val="0041491C"/>
    <w:rsid w:val="004165DD"/>
    <w:rsid w:val="00416EF3"/>
    <w:rsid w:val="004179A8"/>
    <w:rsid w:val="00417E8B"/>
    <w:rsid w:val="00420634"/>
    <w:rsid w:val="004209CE"/>
    <w:rsid w:val="004212B8"/>
    <w:rsid w:val="00421EC3"/>
    <w:rsid w:val="004224C3"/>
    <w:rsid w:val="004246DE"/>
    <w:rsid w:val="00424AE5"/>
    <w:rsid w:val="00426DFD"/>
    <w:rsid w:val="00426F91"/>
    <w:rsid w:val="0042733F"/>
    <w:rsid w:val="0043074A"/>
    <w:rsid w:val="00430D31"/>
    <w:rsid w:val="00431FAC"/>
    <w:rsid w:val="004324F3"/>
    <w:rsid w:val="004325C6"/>
    <w:rsid w:val="004331C6"/>
    <w:rsid w:val="00433B0A"/>
    <w:rsid w:val="00433DA3"/>
    <w:rsid w:val="004344FD"/>
    <w:rsid w:val="00436457"/>
    <w:rsid w:val="00436CE3"/>
    <w:rsid w:val="00436CFF"/>
    <w:rsid w:val="00436F2C"/>
    <w:rsid w:val="004370FE"/>
    <w:rsid w:val="0043762A"/>
    <w:rsid w:val="004401C0"/>
    <w:rsid w:val="004410D8"/>
    <w:rsid w:val="00441C72"/>
    <w:rsid w:val="00442F07"/>
    <w:rsid w:val="004434DB"/>
    <w:rsid w:val="00444121"/>
    <w:rsid w:val="004472F1"/>
    <w:rsid w:val="004473F4"/>
    <w:rsid w:val="00450623"/>
    <w:rsid w:val="00451B52"/>
    <w:rsid w:val="00451F52"/>
    <w:rsid w:val="00453787"/>
    <w:rsid w:val="00453EF9"/>
    <w:rsid w:val="00454285"/>
    <w:rsid w:val="00454B72"/>
    <w:rsid w:val="00454E15"/>
    <w:rsid w:val="00455376"/>
    <w:rsid w:val="00456DE2"/>
    <w:rsid w:val="00457204"/>
    <w:rsid w:val="00457D19"/>
    <w:rsid w:val="004608D2"/>
    <w:rsid w:val="00460CF7"/>
    <w:rsid w:val="004618B4"/>
    <w:rsid w:val="004618ED"/>
    <w:rsid w:val="00461C8F"/>
    <w:rsid w:val="004624A4"/>
    <w:rsid w:val="004629D9"/>
    <w:rsid w:val="00463070"/>
    <w:rsid w:val="004654FB"/>
    <w:rsid w:val="004668EF"/>
    <w:rsid w:val="004673A0"/>
    <w:rsid w:val="00467647"/>
    <w:rsid w:val="00467D5F"/>
    <w:rsid w:val="00467E79"/>
    <w:rsid w:val="00467F14"/>
    <w:rsid w:val="004701F6"/>
    <w:rsid w:val="004701FC"/>
    <w:rsid w:val="004707C4"/>
    <w:rsid w:val="00470D3D"/>
    <w:rsid w:val="00471108"/>
    <w:rsid w:val="00471380"/>
    <w:rsid w:val="00471A32"/>
    <w:rsid w:val="00472410"/>
    <w:rsid w:val="0047283A"/>
    <w:rsid w:val="004735CE"/>
    <w:rsid w:val="00473CD0"/>
    <w:rsid w:val="00474BCC"/>
    <w:rsid w:val="004759D3"/>
    <w:rsid w:val="00477211"/>
    <w:rsid w:val="00480335"/>
    <w:rsid w:val="0048048E"/>
    <w:rsid w:val="004806FC"/>
    <w:rsid w:val="004809C0"/>
    <w:rsid w:val="00481860"/>
    <w:rsid w:val="00481ADD"/>
    <w:rsid w:val="00481CAE"/>
    <w:rsid w:val="00482FAD"/>
    <w:rsid w:val="0048403F"/>
    <w:rsid w:val="00484A49"/>
    <w:rsid w:val="00485235"/>
    <w:rsid w:val="00485877"/>
    <w:rsid w:val="0048707F"/>
    <w:rsid w:val="00487F20"/>
    <w:rsid w:val="004902F7"/>
    <w:rsid w:val="0049084E"/>
    <w:rsid w:val="0049092A"/>
    <w:rsid w:val="00490A07"/>
    <w:rsid w:val="00490A67"/>
    <w:rsid w:val="00490EDB"/>
    <w:rsid w:val="00491658"/>
    <w:rsid w:val="00491A48"/>
    <w:rsid w:val="00491A5A"/>
    <w:rsid w:val="004927EF"/>
    <w:rsid w:val="00493234"/>
    <w:rsid w:val="00493DD6"/>
    <w:rsid w:val="00493F74"/>
    <w:rsid w:val="004941AF"/>
    <w:rsid w:val="00494393"/>
    <w:rsid w:val="004948C1"/>
    <w:rsid w:val="00494CB1"/>
    <w:rsid w:val="00495F28"/>
    <w:rsid w:val="00496A4E"/>
    <w:rsid w:val="00496CA8"/>
    <w:rsid w:val="0049759F"/>
    <w:rsid w:val="004A06F2"/>
    <w:rsid w:val="004A1872"/>
    <w:rsid w:val="004A1B30"/>
    <w:rsid w:val="004A208E"/>
    <w:rsid w:val="004A26E5"/>
    <w:rsid w:val="004A408E"/>
    <w:rsid w:val="004A42FF"/>
    <w:rsid w:val="004A4732"/>
    <w:rsid w:val="004A546E"/>
    <w:rsid w:val="004A54CF"/>
    <w:rsid w:val="004A5E3B"/>
    <w:rsid w:val="004A641E"/>
    <w:rsid w:val="004A654C"/>
    <w:rsid w:val="004A7D70"/>
    <w:rsid w:val="004B228A"/>
    <w:rsid w:val="004B2476"/>
    <w:rsid w:val="004B2C85"/>
    <w:rsid w:val="004B48C3"/>
    <w:rsid w:val="004B5864"/>
    <w:rsid w:val="004B5CD6"/>
    <w:rsid w:val="004B620D"/>
    <w:rsid w:val="004C07DF"/>
    <w:rsid w:val="004C37A8"/>
    <w:rsid w:val="004C3C0C"/>
    <w:rsid w:val="004C45B7"/>
    <w:rsid w:val="004C4EC8"/>
    <w:rsid w:val="004C53A8"/>
    <w:rsid w:val="004C6B0C"/>
    <w:rsid w:val="004C742C"/>
    <w:rsid w:val="004D0C02"/>
    <w:rsid w:val="004D0C34"/>
    <w:rsid w:val="004D0CF5"/>
    <w:rsid w:val="004D125B"/>
    <w:rsid w:val="004D1CB6"/>
    <w:rsid w:val="004D1FDC"/>
    <w:rsid w:val="004D3417"/>
    <w:rsid w:val="004D54FF"/>
    <w:rsid w:val="004D5751"/>
    <w:rsid w:val="004D680D"/>
    <w:rsid w:val="004D6A9C"/>
    <w:rsid w:val="004E217D"/>
    <w:rsid w:val="004E2861"/>
    <w:rsid w:val="004E2A3A"/>
    <w:rsid w:val="004E4D7E"/>
    <w:rsid w:val="004E533E"/>
    <w:rsid w:val="004E5616"/>
    <w:rsid w:val="004E592B"/>
    <w:rsid w:val="004E5944"/>
    <w:rsid w:val="004E6858"/>
    <w:rsid w:val="004E6C6E"/>
    <w:rsid w:val="004E7001"/>
    <w:rsid w:val="004E7546"/>
    <w:rsid w:val="004F1773"/>
    <w:rsid w:val="004F35CD"/>
    <w:rsid w:val="004F3EF1"/>
    <w:rsid w:val="004F5118"/>
    <w:rsid w:val="004F7AEF"/>
    <w:rsid w:val="00501E52"/>
    <w:rsid w:val="005028CF"/>
    <w:rsid w:val="00503E39"/>
    <w:rsid w:val="005054D1"/>
    <w:rsid w:val="005055D4"/>
    <w:rsid w:val="00505A0F"/>
    <w:rsid w:val="00505B5C"/>
    <w:rsid w:val="00505E00"/>
    <w:rsid w:val="0050618D"/>
    <w:rsid w:val="00506304"/>
    <w:rsid w:val="00506757"/>
    <w:rsid w:val="00507870"/>
    <w:rsid w:val="00510A93"/>
    <w:rsid w:val="00513B50"/>
    <w:rsid w:val="005148C2"/>
    <w:rsid w:val="00515B85"/>
    <w:rsid w:val="00515BAD"/>
    <w:rsid w:val="00516126"/>
    <w:rsid w:val="00516A43"/>
    <w:rsid w:val="00516C3C"/>
    <w:rsid w:val="0051726E"/>
    <w:rsid w:val="00517583"/>
    <w:rsid w:val="005208A3"/>
    <w:rsid w:val="00521BC3"/>
    <w:rsid w:val="0052232F"/>
    <w:rsid w:val="005237FA"/>
    <w:rsid w:val="00523889"/>
    <w:rsid w:val="00523A2B"/>
    <w:rsid w:val="00524A70"/>
    <w:rsid w:val="005251C4"/>
    <w:rsid w:val="00526283"/>
    <w:rsid w:val="00526B8C"/>
    <w:rsid w:val="00530598"/>
    <w:rsid w:val="00531800"/>
    <w:rsid w:val="00532BCE"/>
    <w:rsid w:val="00533314"/>
    <w:rsid w:val="00533EEE"/>
    <w:rsid w:val="005345F5"/>
    <w:rsid w:val="005350AF"/>
    <w:rsid w:val="005352FD"/>
    <w:rsid w:val="0053596B"/>
    <w:rsid w:val="00535EED"/>
    <w:rsid w:val="00536FCD"/>
    <w:rsid w:val="0053703A"/>
    <w:rsid w:val="00537091"/>
    <w:rsid w:val="00540877"/>
    <w:rsid w:val="00540F44"/>
    <w:rsid w:val="00542B9E"/>
    <w:rsid w:val="00543155"/>
    <w:rsid w:val="00544A4E"/>
    <w:rsid w:val="00546AB0"/>
    <w:rsid w:val="00546E82"/>
    <w:rsid w:val="00547F00"/>
    <w:rsid w:val="005502D8"/>
    <w:rsid w:val="005518B6"/>
    <w:rsid w:val="00551F2E"/>
    <w:rsid w:val="00553449"/>
    <w:rsid w:val="00553602"/>
    <w:rsid w:val="00553E3F"/>
    <w:rsid w:val="005542A5"/>
    <w:rsid w:val="0055437F"/>
    <w:rsid w:val="00555102"/>
    <w:rsid w:val="0055520C"/>
    <w:rsid w:val="005563C6"/>
    <w:rsid w:val="00556F06"/>
    <w:rsid w:val="005605DA"/>
    <w:rsid w:val="005609B2"/>
    <w:rsid w:val="0056463B"/>
    <w:rsid w:val="00565CD0"/>
    <w:rsid w:val="00566051"/>
    <w:rsid w:val="00566C5D"/>
    <w:rsid w:val="00567862"/>
    <w:rsid w:val="00570C40"/>
    <w:rsid w:val="00571452"/>
    <w:rsid w:val="00574EB5"/>
    <w:rsid w:val="0057525C"/>
    <w:rsid w:val="0057552B"/>
    <w:rsid w:val="00575631"/>
    <w:rsid w:val="005771BA"/>
    <w:rsid w:val="005776A3"/>
    <w:rsid w:val="005807D5"/>
    <w:rsid w:val="005815A3"/>
    <w:rsid w:val="00581874"/>
    <w:rsid w:val="00585BD6"/>
    <w:rsid w:val="00585EAB"/>
    <w:rsid w:val="00586940"/>
    <w:rsid w:val="00587499"/>
    <w:rsid w:val="00587734"/>
    <w:rsid w:val="00590CAE"/>
    <w:rsid w:val="005911A8"/>
    <w:rsid w:val="00591653"/>
    <w:rsid w:val="00591B46"/>
    <w:rsid w:val="00592337"/>
    <w:rsid w:val="00592803"/>
    <w:rsid w:val="005933EA"/>
    <w:rsid w:val="00593C57"/>
    <w:rsid w:val="0059426C"/>
    <w:rsid w:val="0059451D"/>
    <w:rsid w:val="00595F5F"/>
    <w:rsid w:val="00596FFF"/>
    <w:rsid w:val="00597211"/>
    <w:rsid w:val="0059735F"/>
    <w:rsid w:val="00597F5F"/>
    <w:rsid w:val="005A00D1"/>
    <w:rsid w:val="005A0EAB"/>
    <w:rsid w:val="005A0EC7"/>
    <w:rsid w:val="005A2C6D"/>
    <w:rsid w:val="005A2CF1"/>
    <w:rsid w:val="005A3D8C"/>
    <w:rsid w:val="005A6FC1"/>
    <w:rsid w:val="005A7986"/>
    <w:rsid w:val="005B0027"/>
    <w:rsid w:val="005B02F9"/>
    <w:rsid w:val="005B108C"/>
    <w:rsid w:val="005B150D"/>
    <w:rsid w:val="005B189E"/>
    <w:rsid w:val="005B1A00"/>
    <w:rsid w:val="005B2DD9"/>
    <w:rsid w:val="005B4FFA"/>
    <w:rsid w:val="005B67DD"/>
    <w:rsid w:val="005B6EAC"/>
    <w:rsid w:val="005B7461"/>
    <w:rsid w:val="005B7536"/>
    <w:rsid w:val="005B7A1D"/>
    <w:rsid w:val="005C14BB"/>
    <w:rsid w:val="005C1EA0"/>
    <w:rsid w:val="005C2018"/>
    <w:rsid w:val="005C355C"/>
    <w:rsid w:val="005C4697"/>
    <w:rsid w:val="005C5043"/>
    <w:rsid w:val="005C64D5"/>
    <w:rsid w:val="005C7115"/>
    <w:rsid w:val="005C7311"/>
    <w:rsid w:val="005C746B"/>
    <w:rsid w:val="005C754C"/>
    <w:rsid w:val="005D029C"/>
    <w:rsid w:val="005D0F0E"/>
    <w:rsid w:val="005D11ED"/>
    <w:rsid w:val="005D22A6"/>
    <w:rsid w:val="005D2C11"/>
    <w:rsid w:val="005D2DC8"/>
    <w:rsid w:val="005D2F9C"/>
    <w:rsid w:val="005D40C5"/>
    <w:rsid w:val="005D703C"/>
    <w:rsid w:val="005D7EE8"/>
    <w:rsid w:val="005E0ABB"/>
    <w:rsid w:val="005E15A7"/>
    <w:rsid w:val="005E1842"/>
    <w:rsid w:val="005E1BED"/>
    <w:rsid w:val="005E21B2"/>
    <w:rsid w:val="005E7DC8"/>
    <w:rsid w:val="005F0077"/>
    <w:rsid w:val="005F0D4C"/>
    <w:rsid w:val="005F1162"/>
    <w:rsid w:val="005F4745"/>
    <w:rsid w:val="005F4FC9"/>
    <w:rsid w:val="005F5058"/>
    <w:rsid w:val="005F589B"/>
    <w:rsid w:val="005F727C"/>
    <w:rsid w:val="00600236"/>
    <w:rsid w:val="006003D5"/>
    <w:rsid w:val="00600975"/>
    <w:rsid w:val="006021FD"/>
    <w:rsid w:val="0060233D"/>
    <w:rsid w:val="006026F6"/>
    <w:rsid w:val="00603989"/>
    <w:rsid w:val="00603B93"/>
    <w:rsid w:val="00603C00"/>
    <w:rsid w:val="00603F94"/>
    <w:rsid w:val="00604CE3"/>
    <w:rsid w:val="006060EE"/>
    <w:rsid w:val="0060614B"/>
    <w:rsid w:val="00607027"/>
    <w:rsid w:val="00607AD2"/>
    <w:rsid w:val="00611572"/>
    <w:rsid w:val="0061165C"/>
    <w:rsid w:val="00611B14"/>
    <w:rsid w:val="0061277C"/>
    <w:rsid w:val="00612882"/>
    <w:rsid w:val="006132F7"/>
    <w:rsid w:val="00613CC4"/>
    <w:rsid w:val="00614739"/>
    <w:rsid w:val="006152DA"/>
    <w:rsid w:val="0061666B"/>
    <w:rsid w:val="00616EA9"/>
    <w:rsid w:val="00620515"/>
    <w:rsid w:val="006205A3"/>
    <w:rsid w:val="006205EA"/>
    <w:rsid w:val="006225CB"/>
    <w:rsid w:val="00624DED"/>
    <w:rsid w:val="00625129"/>
    <w:rsid w:val="0062588F"/>
    <w:rsid w:val="00626CCA"/>
    <w:rsid w:val="006277FA"/>
    <w:rsid w:val="00627C0D"/>
    <w:rsid w:val="00627FA4"/>
    <w:rsid w:val="0063091F"/>
    <w:rsid w:val="00630936"/>
    <w:rsid w:val="00630E45"/>
    <w:rsid w:val="0063131A"/>
    <w:rsid w:val="00631E49"/>
    <w:rsid w:val="00633777"/>
    <w:rsid w:val="006346FA"/>
    <w:rsid w:val="00634714"/>
    <w:rsid w:val="00634CB4"/>
    <w:rsid w:val="006359FE"/>
    <w:rsid w:val="00641E1B"/>
    <w:rsid w:val="006430D7"/>
    <w:rsid w:val="00643C7E"/>
    <w:rsid w:val="00646218"/>
    <w:rsid w:val="00647E93"/>
    <w:rsid w:val="006501E2"/>
    <w:rsid w:val="00650987"/>
    <w:rsid w:val="00650AA2"/>
    <w:rsid w:val="0065117F"/>
    <w:rsid w:val="0065133E"/>
    <w:rsid w:val="00651E49"/>
    <w:rsid w:val="00652127"/>
    <w:rsid w:val="0065239E"/>
    <w:rsid w:val="00652932"/>
    <w:rsid w:val="0065482A"/>
    <w:rsid w:val="006549BC"/>
    <w:rsid w:val="006566B6"/>
    <w:rsid w:val="006578DF"/>
    <w:rsid w:val="006601CC"/>
    <w:rsid w:val="00660A1F"/>
    <w:rsid w:val="00661A7E"/>
    <w:rsid w:val="00663F54"/>
    <w:rsid w:val="00665096"/>
    <w:rsid w:val="00665535"/>
    <w:rsid w:val="00665D80"/>
    <w:rsid w:val="006676BA"/>
    <w:rsid w:val="0067027D"/>
    <w:rsid w:val="00670518"/>
    <w:rsid w:val="006721AF"/>
    <w:rsid w:val="00674509"/>
    <w:rsid w:val="00675E7D"/>
    <w:rsid w:val="0067665B"/>
    <w:rsid w:val="006766F7"/>
    <w:rsid w:val="00677696"/>
    <w:rsid w:val="006777D9"/>
    <w:rsid w:val="0068067B"/>
    <w:rsid w:val="00680D8E"/>
    <w:rsid w:val="00680F2F"/>
    <w:rsid w:val="00680FA7"/>
    <w:rsid w:val="0068231E"/>
    <w:rsid w:val="00682A3D"/>
    <w:rsid w:val="00683E15"/>
    <w:rsid w:val="006847C3"/>
    <w:rsid w:val="006848DA"/>
    <w:rsid w:val="0068575D"/>
    <w:rsid w:val="00685F43"/>
    <w:rsid w:val="006877E6"/>
    <w:rsid w:val="00687993"/>
    <w:rsid w:val="00690F8A"/>
    <w:rsid w:val="00691A67"/>
    <w:rsid w:val="00691CDD"/>
    <w:rsid w:val="006933F6"/>
    <w:rsid w:val="00693538"/>
    <w:rsid w:val="006940A0"/>
    <w:rsid w:val="006959FE"/>
    <w:rsid w:val="00695C5D"/>
    <w:rsid w:val="00696AC4"/>
    <w:rsid w:val="00696DD7"/>
    <w:rsid w:val="006A00F7"/>
    <w:rsid w:val="006A2534"/>
    <w:rsid w:val="006A3011"/>
    <w:rsid w:val="006A34C5"/>
    <w:rsid w:val="006A39A0"/>
    <w:rsid w:val="006A3B66"/>
    <w:rsid w:val="006A40FD"/>
    <w:rsid w:val="006A42C7"/>
    <w:rsid w:val="006A444C"/>
    <w:rsid w:val="006A44BE"/>
    <w:rsid w:val="006A4F24"/>
    <w:rsid w:val="006A5BD7"/>
    <w:rsid w:val="006A601E"/>
    <w:rsid w:val="006A6395"/>
    <w:rsid w:val="006A7710"/>
    <w:rsid w:val="006B0599"/>
    <w:rsid w:val="006B11C3"/>
    <w:rsid w:val="006B1521"/>
    <w:rsid w:val="006B1562"/>
    <w:rsid w:val="006B170D"/>
    <w:rsid w:val="006B2C94"/>
    <w:rsid w:val="006B35BB"/>
    <w:rsid w:val="006B36B5"/>
    <w:rsid w:val="006B3964"/>
    <w:rsid w:val="006B3B9E"/>
    <w:rsid w:val="006B3C5C"/>
    <w:rsid w:val="006B3E49"/>
    <w:rsid w:val="006B4E4A"/>
    <w:rsid w:val="006B63B2"/>
    <w:rsid w:val="006B6A2D"/>
    <w:rsid w:val="006B6D1A"/>
    <w:rsid w:val="006B6ECC"/>
    <w:rsid w:val="006B7F6F"/>
    <w:rsid w:val="006C0DC1"/>
    <w:rsid w:val="006C0EE1"/>
    <w:rsid w:val="006C10B8"/>
    <w:rsid w:val="006C1382"/>
    <w:rsid w:val="006C16E1"/>
    <w:rsid w:val="006C276B"/>
    <w:rsid w:val="006C4698"/>
    <w:rsid w:val="006C48C9"/>
    <w:rsid w:val="006C491E"/>
    <w:rsid w:val="006C582C"/>
    <w:rsid w:val="006C65EC"/>
    <w:rsid w:val="006C6827"/>
    <w:rsid w:val="006C6CEC"/>
    <w:rsid w:val="006C6DB9"/>
    <w:rsid w:val="006C6F3C"/>
    <w:rsid w:val="006C72C3"/>
    <w:rsid w:val="006C7CFC"/>
    <w:rsid w:val="006D1346"/>
    <w:rsid w:val="006D1BFC"/>
    <w:rsid w:val="006D2F39"/>
    <w:rsid w:val="006D301E"/>
    <w:rsid w:val="006D4430"/>
    <w:rsid w:val="006D48B8"/>
    <w:rsid w:val="006D50E7"/>
    <w:rsid w:val="006D5556"/>
    <w:rsid w:val="006D5629"/>
    <w:rsid w:val="006D57DF"/>
    <w:rsid w:val="006D5AD0"/>
    <w:rsid w:val="006D6804"/>
    <w:rsid w:val="006D6CE2"/>
    <w:rsid w:val="006D7734"/>
    <w:rsid w:val="006E052D"/>
    <w:rsid w:val="006E0756"/>
    <w:rsid w:val="006E0AFF"/>
    <w:rsid w:val="006E1A76"/>
    <w:rsid w:val="006E3BA7"/>
    <w:rsid w:val="006E5293"/>
    <w:rsid w:val="006E6E8D"/>
    <w:rsid w:val="006E772C"/>
    <w:rsid w:val="006F00BA"/>
    <w:rsid w:val="006F030C"/>
    <w:rsid w:val="006F0E81"/>
    <w:rsid w:val="006F153F"/>
    <w:rsid w:val="006F23A6"/>
    <w:rsid w:val="006F30F6"/>
    <w:rsid w:val="006F597B"/>
    <w:rsid w:val="006F5B95"/>
    <w:rsid w:val="006F5EAA"/>
    <w:rsid w:val="006F6BF0"/>
    <w:rsid w:val="006F6D9C"/>
    <w:rsid w:val="006F780D"/>
    <w:rsid w:val="006F7866"/>
    <w:rsid w:val="006F79E0"/>
    <w:rsid w:val="006F7A86"/>
    <w:rsid w:val="0070081D"/>
    <w:rsid w:val="00700DD6"/>
    <w:rsid w:val="00701BDB"/>
    <w:rsid w:val="00701D40"/>
    <w:rsid w:val="0070213B"/>
    <w:rsid w:val="007037EB"/>
    <w:rsid w:val="007045FA"/>
    <w:rsid w:val="00704E5C"/>
    <w:rsid w:val="0070571D"/>
    <w:rsid w:val="007061D9"/>
    <w:rsid w:val="00706A3F"/>
    <w:rsid w:val="00706A55"/>
    <w:rsid w:val="00706B8B"/>
    <w:rsid w:val="00706D6E"/>
    <w:rsid w:val="00710C1D"/>
    <w:rsid w:val="007114D9"/>
    <w:rsid w:val="00711B8B"/>
    <w:rsid w:val="007124F6"/>
    <w:rsid w:val="00712E2A"/>
    <w:rsid w:val="00713DB2"/>
    <w:rsid w:val="007157A7"/>
    <w:rsid w:val="00716A90"/>
    <w:rsid w:val="007175C6"/>
    <w:rsid w:val="00717F11"/>
    <w:rsid w:val="007211A2"/>
    <w:rsid w:val="007213D0"/>
    <w:rsid w:val="007216AA"/>
    <w:rsid w:val="00721EEE"/>
    <w:rsid w:val="00721FA9"/>
    <w:rsid w:val="0072220B"/>
    <w:rsid w:val="0072254B"/>
    <w:rsid w:val="00724413"/>
    <w:rsid w:val="0072469A"/>
    <w:rsid w:val="00724CAF"/>
    <w:rsid w:val="00724F1A"/>
    <w:rsid w:val="00725DA2"/>
    <w:rsid w:val="00726287"/>
    <w:rsid w:val="00726A0F"/>
    <w:rsid w:val="00727E1E"/>
    <w:rsid w:val="007303AB"/>
    <w:rsid w:val="00730937"/>
    <w:rsid w:val="007309EB"/>
    <w:rsid w:val="00732591"/>
    <w:rsid w:val="007327AC"/>
    <w:rsid w:val="00732C87"/>
    <w:rsid w:val="00733D63"/>
    <w:rsid w:val="00734532"/>
    <w:rsid w:val="007347A9"/>
    <w:rsid w:val="00737AFF"/>
    <w:rsid w:val="007403D9"/>
    <w:rsid w:val="00740778"/>
    <w:rsid w:val="007412D2"/>
    <w:rsid w:val="00741A76"/>
    <w:rsid w:val="007441C1"/>
    <w:rsid w:val="00744353"/>
    <w:rsid w:val="00744620"/>
    <w:rsid w:val="00744EAA"/>
    <w:rsid w:val="00744F87"/>
    <w:rsid w:val="007470A4"/>
    <w:rsid w:val="00747793"/>
    <w:rsid w:val="0074788C"/>
    <w:rsid w:val="00751380"/>
    <w:rsid w:val="007515FD"/>
    <w:rsid w:val="00752927"/>
    <w:rsid w:val="007554AC"/>
    <w:rsid w:val="0075574A"/>
    <w:rsid w:val="00755B97"/>
    <w:rsid w:val="007562D0"/>
    <w:rsid w:val="0075635C"/>
    <w:rsid w:val="00756406"/>
    <w:rsid w:val="007573DC"/>
    <w:rsid w:val="007575F1"/>
    <w:rsid w:val="00757C7A"/>
    <w:rsid w:val="0076001B"/>
    <w:rsid w:val="0076082C"/>
    <w:rsid w:val="00761CAC"/>
    <w:rsid w:val="00762183"/>
    <w:rsid w:val="0076246D"/>
    <w:rsid w:val="0076249B"/>
    <w:rsid w:val="007626C4"/>
    <w:rsid w:val="00762C1F"/>
    <w:rsid w:val="0076301A"/>
    <w:rsid w:val="00763C9D"/>
    <w:rsid w:val="00764911"/>
    <w:rsid w:val="00765A21"/>
    <w:rsid w:val="00766B25"/>
    <w:rsid w:val="00767236"/>
    <w:rsid w:val="0076749E"/>
    <w:rsid w:val="007678D7"/>
    <w:rsid w:val="00771619"/>
    <w:rsid w:val="007724EF"/>
    <w:rsid w:val="00772B99"/>
    <w:rsid w:val="00772F4A"/>
    <w:rsid w:val="00773A36"/>
    <w:rsid w:val="00774AAF"/>
    <w:rsid w:val="00776DBF"/>
    <w:rsid w:val="00777399"/>
    <w:rsid w:val="007815A5"/>
    <w:rsid w:val="00783355"/>
    <w:rsid w:val="00783492"/>
    <w:rsid w:val="00783679"/>
    <w:rsid w:val="00785323"/>
    <w:rsid w:val="00785934"/>
    <w:rsid w:val="0078676F"/>
    <w:rsid w:val="0079051B"/>
    <w:rsid w:val="00790CB8"/>
    <w:rsid w:val="00790D05"/>
    <w:rsid w:val="0079162C"/>
    <w:rsid w:val="007918B1"/>
    <w:rsid w:val="00791C24"/>
    <w:rsid w:val="0079200C"/>
    <w:rsid w:val="00792AC7"/>
    <w:rsid w:val="00792BB6"/>
    <w:rsid w:val="00792C1D"/>
    <w:rsid w:val="0079456D"/>
    <w:rsid w:val="00794E8D"/>
    <w:rsid w:val="00794EEB"/>
    <w:rsid w:val="00795613"/>
    <w:rsid w:val="00795675"/>
    <w:rsid w:val="007957FC"/>
    <w:rsid w:val="00795DC0"/>
    <w:rsid w:val="00796AFC"/>
    <w:rsid w:val="007A1F52"/>
    <w:rsid w:val="007A40FC"/>
    <w:rsid w:val="007A67C2"/>
    <w:rsid w:val="007A753B"/>
    <w:rsid w:val="007B18F5"/>
    <w:rsid w:val="007B2199"/>
    <w:rsid w:val="007B247E"/>
    <w:rsid w:val="007B2DB5"/>
    <w:rsid w:val="007B335B"/>
    <w:rsid w:val="007B35C6"/>
    <w:rsid w:val="007B3A65"/>
    <w:rsid w:val="007B4FCA"/>
    <w:rsid w:val="007C03A7"/>
    <w:rsid w:val="007C0468"/>
    <w:rsid w:val="007C1146"/>
    <w:rsid w:val="007C12D7"/>
    <w:rsid w:val="007C1C9C"/>
    <w:rsid w:val="007C2136"/>
    <w:rsid w:val="007C4E1D"/>
    <w:rsid w:val="007C5E41"/>
    <w:rsid w:val="007C602B"/>
    <w:rsid w:val="007C6562"/>
    <w:rsid w:val="007C683E"/>
    <w:rsid w:val="007C7753"/>
    <w:rsid w:val="007C7BC4"/>
    <w:rsid w:val="007D0186"/>
    <w:rsid w:val="007D042A"/>
    <w:rsid w:val="007D14A3"/>
    <w:rsid w:val="007D2531"/>
    <w:rsid w:val="007D265B"/>
    <w:rsid w:val="007D2701"/>
    <w:rsid w:val="007D2D76"/>
    <w:rsid w:val="007D37AB"/>
    <w:rsid w:val="007D4F03"/>
    <w:rsid w:val="007D516F"/>
    <w:rsid w:val="007D5ED5"/>
    <w:rsid w:val="007D66F0"/>
    <w:rsid w:val="007D6C31"/>
    <w:rsid w:val="007D6C77"/>
    <w:rsid w:val="007E103E"/>
    <w:rsid w:val="007E13CF"/>
    <w:rsid w:val="007E1839"/>
    <w:rsid w:val="007E46FC"/>
    <w:rsid w:val="007E4C88"/>
    <w:rsid w:val="007E56B8"/>
    <w:rsid w:val="007E5875"/>
    <w:rsid w:val="007E5EDF"/>
    <w:rsid w:val="007E6E18"/>
    <w:rsid w:val="007E79CF"/>
    <w:rsid w:val="007F0AA7"/>
    <w:rsid w:val="007F156C"/>
    <w:rsid w:val="007F17CF"/>
    <w:rsid w:val="007F1FB5"/>
    <w:rsid w:val="007F363B"/>
    <w:rsid w:val="007F519F"/>
    <w:rsid w:val="007F6456"/>
    <w:rsid w:val="007F65D6"/>
    <w:rsid w:val="007F6FE8"/>
    <w:rsid w:val="007F7A90"/>
    <w:rsid w:val="00800508"/>
    <w:rsid w:val="00800F6C"/>
    <w:rsid w:val="00802C39"/>
    <w:rsid w:val="00802C51"/>
    <w:rsid w:val="00803F9D"/>
    <w:rsid w:val="0080420F"/>
    <w:rsid w:val="0080459C"/>
    <w:rsid w:val="00804E7A"/>
    <w:rsid w:val="00804EA0"/>
    <w:rsid w:val="00804F36"/>
    <w:rsid w:val="008056F6"/>
    <w:rsid w:val="0080679A"/>
    <w:rsid w:val="00806869"/>
    <w:rsid w:val="00810750"/>
    <w:rsid w:val="00811D58"/>
    <w:rsid w:val="00812AB6"/>
    <w:rsid w:val="00813D99"/>
    <w:rsid w:val="008146D6"/>
    <w:rsid w:val="00814EB4"/>
    <w:rsid w:val="00814F42"/>
    <w:rsid w:val="00815BC7"/>
    <w:rsid w:val="00817869"/>
    <w:rsid w:val="008178FF"/>
    <w:rsid w:val="00817D5B"/>
    <w:rsid w:val="008202D7"/>
    <w:rsid w:val="0082142D"/>
    <w:rsid w:val="00821797"/>
    <w:rsid w:val="00821C4D"/>
    <w:rsid w:val="0082395E"/>
    <w:rsid w:val="00825B66"/>
    <w:rsid w:val="008263B3"/>
    <w:rsid w:val="00827575"/>
    <w:rsid w:val="008303FA"/>
    <w:rsid w:val="0083058A"/>
    <w:rsid w:val="00830755"/>
    <w:rsid w:val="00830ED8"/>
    <w:rsid w:val="00831BBF"/>
    <w:rsid w:val="00834079"/>
    <w:rsid w:val="008360CE"/>
    <w:rsid w:val="00836B89"/>
    <w:rsid w:val="0083723B"/>
    <w:rsid w:val="00840033"/>
    <w:rsid w:val="00840275"/>
    <w:rsid w:val="00842412"/>
    <w:rsid w:val="00843DD1"/>
    <w:rsid w:val="00845A73"/>
    <w:rsid w:val="00845AB8"/>
    <w:rsid w:val="00845E79"/>
    <w:rsid w:val="00847C17"/>
    <w:rsid w:val="00850764"/>
    <w:rsid w:val="00850EC1"/>
    <w:rsid w:val="00851799"/>
    <w:rsid w:val="00851841"/>
    <w:rsid w:val="008519E5"/>
    <w:rsid w:val="008524EE"/>
    <w:rsid w:val="008541E7"/>
    <w:rsid w:val="00855074"/>
    <w:rsid w:val="00855C3E"/>
    <w:rsid w:val="0085600A"/>
    <w:rsid w:val="00856654"/>
    <w:rsid w:val="0085699A"/>
    <w:rsid w:val="00857292"/>
    <w:rsid w:val="00857470"/>
    <w:rsid w:val="00857A12"/>
    <w:rsid w:val="008606B8"/>
    <w:rsid w:val="00862241"/>
    <w:rsid w:val="00862A7B"/>
    <w:rsid w:val="00862C60"/>
    <w:rsid w:val="0086335A"/>
    <w:rsid w:val="008644D1"/>
    <w:rsid w:val="00865DB7"/>
    <w:rsid w:val="00866371"/>
    <w:rsid w:val="008663E3"/>
    <w:rsid w:val="00870C1A"/>
    <w:rsid w:val="008712B1"/>
    <w:rsid w:val="00871880"/>
    <w:rsid w:val="00871ADD"/>
    <w:rsid w:val="00872D7E"/>
    <w:rsid w:val="00873036"/>
    <w:rsid w:val="0087405E"/>
    <w:rsid w:val="008751C4"/>
    <w:rsid w:val="008809EB"/>
    <w:rsid w:val="00882EAA"/>
    <w:rsid w:val="00883D1B"/>
    <w:rsid w:val="00884B35"/>
    <w:rsid w:val="00884F71"/>
    <w:rsid w:val="00885988"/>
    <w:rsid w:val="00887471"/>
    <w:rsid w:val="008910EA"/>
    <w:rsid w:val="008915CA"/>
    <w:rsid w:val="00891F7D"/>
    <w:rsid w:val="0089409A"/>
    <w:rsid w:val="0089418F"/>
    <w:rsid w:val="00895934"/>
    <w:rsid w:val="00896985"/>
    <w:rsid w:val="0089727E"/>
    <w:rsid w:val="008A19D5"/>
    <w:rsid w:val="008A2283"/>
    <w:rsid w:val="008A22C5"/>
    <w:rsid w:val="008A2B83"/>
    <w:rsid w:val="008A3E0D"/>
    <w:rsid w:val="008A47B4"/>
    <w:rsid w:val="008A4977"/>
    <w:rsid w:val="008A4991"/>
    <w:rsid w:val="008A6EB2"/>
    <w:rsid w:val="008B10D4"/>
    <w:rsid w:val="008B22A7"/>
    <w:rsid w:val="008B3ED8"/>
    <w:rsid w:val="008B567A"/>
    <w:rsid w:val="008B5CF7"/>
    <w:rsid w:val="008B6220"/>
    <w:rsid w:val="008B6D29"/>
    <w:rsid w:val="008B6DCE"/>
    <w:rsid w:val="008C102F"/>
    <w:rsid w:val="008C11C4"/>
    <w:rsid w:val="008C27BC"/>
    <w:rsid w:val="008C4011"/>
    <w:rsid w:val="008C52A1"/>
    <w:rsid w:val="008C53F2"/>
    <w:rsid w:val="008C63EE"/>
    <w:rsid w:val="008C7B85"/>
    <w:rsid w:val="008D0F8E"/>
    <w:rsid w:val="008D1AB5"/>
    <w:rsid w:val="008D2F1D"/>
    <w:rsid w:val="008D49DF"/>
    <w:rsid w:val="008D4AF1"/>
    <w:rsid w:val="008D54C9"/>
    <w:rsid w:val="008D6C2F"/>
    <w:rsid w:val="008D713A"/>
    <w:rsid w:val="008D7723"/>
    <w:rsid w:val="008D7778"/>
    <w:rsid w:val="008D7B1E"/>
    <w:rsid w:val="008E02D4"/>
    <w:rsid w:val="008E072F"/>
    <w:rsid w:val="008E0FEB"/>
    <w:rsid w:val="008E22B1"/>
    <w:rsid w:val="008E26B0"/>
    <w:rsid w:val="008E32B1"/>
    <w:rsid w:val="008E36C6"/>
    <w:rsid w:val="008E4151"/>
    <w:rsid w:val="008E4DF7"/>
    <w:rsid w:val="008E73B7"/>
    <w:rsid w:val="008E7A85"/>
    <w:rsid w:val="008E7FD1"/>
    <w:rsid w:val="008F0D4E"/>
    <w:rsid w:val="008F2BD2"/>
    <w:rsid w:val="008F470D"/>
    <w:rsid w:val="008F4A45"/>
    <w:rsid w:val="008F5077"/>
    <w:rsid w:val="008F525F"/>
    <w:rsid w:val="008F560D"/>
    <w:rsid w:val="008F57DA"/>
    <w:rsid w:val="008F5850"/>
    <w:rsid w:val="008F5E69"/>
    <w:rsid w:val="008F616A"/>
    <w:rsid w:val="00900485"/>
    <w:rsid w:val="00900A9A"/>
    <w:rsid w:val="00900AE8"/>
    <w:rsid w:val="00900AFD"/>
    <w:rsid w:val="00902331"/>
    <w:rsid w:val="009028A5"/>
    <w:rsid w:val="0090302A"/>
    <w:rsid w:val="00903F68"/>
    <w:rsid w:val="009056EA"/>
    <w:rsid w:val="00905D60"/>
    <w:rsid w:val="009061C3"/>
    <w:rsid w:val="00906731"/>
    <w:rsid w:val="009071C6"/>
    <w:rsid w:val="0090741F"/>
    <w:rsid w:val="00910ED2"/>
    <w:rsid w:val="00911955"/>
    <w:rsid w:val="00911B4A"/>
    <w:rsid w:val="00912E0A"/>
    <w:rsid w:val="009133EA"/>
    <w:rsid w:val="009153BC"/>
    <w:rsid w:val="00917E74"/>
    <w:rsid w:val="00920F61"/>
    <w:rsid w:val="009217CA"/>
    <w:rsid w:val="00921AC1"/>
    <w:rsid w:val="00923806"/>
    <w:rsid w:val="009239BC"/>
    <w:rsid w:val="009245F8"/>
    <w:rsid w:val="00924A56"/>
    <w:rsid w:val="00924C71"/>
    <w:rsid w:val="00925C8B"/>
    <w:rsid w:val="009260CF"/>
    <w:rsid w:val="00927325"/>
    <w:rsid w:val="0092741C"/>
    <w:rsid w:val="009315C0"/>
    <w:rsid w:val="00932D9D"/>
    <w:rsid w:val="009331F9"/>
    <w:rsid w:val="00934085"/>
    <w:rsid w:val="0093411E"/>
    <w:rsid w:val="009352DE"/>
    <w:rsid w:val="00937591"/>
    <w:rsid w:val="0094049E"/>
    <w:rsid w:val="00940FAD"/>
    <w:rsid w:val="00942E57"/>
    <w:rsid w:val="00942EFB"/>
    <w:rsid w:val="00943634"/>
    <w:rsid w:val="00945152"/>
    <w:rsid w:val="00945A48"/>
    <w:rsid w:val="009460DF"/>
    <w:rsid w:val="009461B9"/>
    <w:rsid w:val="00946777"/>
    <w:rsid w:val="00946DF6"/>
    <w:rsid w:val="00946FEF"/>
    <w:rsid w:val="00947102"/>
    <w:rsid w:val="009478F8"/>
    <w:rsid w:val="00947AEE"/>
    <w:rsid w:val="00947EF4"/>
    <w:rsid w:val="0095105C"/>
    <w:rsid w:val="00951174"/>
    <w:rsid w:val="00952832"/>
    <w:rsid w:val="00953911"/>
    <w:rsid w:val="00954CC6"/>
    <w:rsid w:val="009551CA"/>
    <w:rsid w:val="00955D06"/>
    <w:rsid w:val="0095607B"/>
    <w:rsid w:val="0095698E"/>
    <w:rsid w:val="00957158"/>
    <w:rsid w:val="009571DE"/>
    <w:rsid w:val="009575B5"/>
    <w:rsid w:val="0096270F"/>
    <w:rsid w:val="00962B91"/>
    <w:rsid w:val="00963011"/>
    <w:rsid w:val="00963A30"/>
    <w:rsid w:val="00963B13"/>
    <w:rsid w:val="0096465E"/>
    <w:rsid w:val="0096580D"/>
    <w:rsid w:val="00965E8C"/>
    <w:rsid w:val="0096674B"/>
    <w:rsid w:val="00966882"/>
    <w:rsid w:val="0096690C"/>
    <w:rsid w:val="009669F2"/>
    <w:rsid w:val="009704CC"/>
    <w:rsid w:val="00971BAD"/>
    <w:rsid w:val="00971C37"/>
    <w:rsid w:val="00971E8B"/>
    <w:rsid w:val="009723FE"/>
    <w:rsid w:val="00972E63"/>
    <w:rsid w:val="0097317D"/>
    <w:rsid w:val="00973B6A"/>
    <w:rsid w:val="009779F7"/>
    <w:rsid w:val="009804D6"/>
    <w:rsid w:val="009816DB"/>
    <w:rsid w:val="009828A6"/>
    <w:rsid w:val="009828EA"/>
    <w:rsid w:val="00983888"/>
    <w:rsid w:val="00985001"/>
    <w:rsid w:val="00986152"/>
    <w:rsid w:val="0098799B"/>
    <w:rsid w:val="00990B68"/>
    <w:rsid w:val="0099244D"/>
    <w:rsid w:val="00992B68"/>
    <w:rsid w:val="00993338"/>
    <w:rsid w:val="009939E9"/>
    <w:rsid w:val="00994540"/>
    <w:rsid w:val="0099564B"/>
    <w:rsid w:val="0099579C"/>
    <w:rsid w:val="00995A4E"/>
    <w:rsid w:val="00996038"/>
    <w:rsid w:val="00996A20"/>
    <w:rsid w:val="00997810"/>
    <w:rsid w:val="009A05EC"/>
    <w:rsid w:val="009A5B96"/>
    <w:rsid w:val="009A6682"/>
    <w:rsid w:val="009A7257"/>
    <w:rsid w:val="009A72C2"/>
    <w:rsid w:val="009A7AE6"/>
    <w:rsid w:val="009B07C0"/>
    <w:rsid w:val="009B0E28"/>
    <w:rsid w:val="009B1400"/>
    <w:rsid w:val="009B2C5F"/>
    <w:rsid w:val="009B2C8B"/>
    <w:rsid w:val="009B2EA1"/>
    <w:rsid w:val="009B518E"/>
    <w:rsid w:val="009B5783"/>
    <w:rsid w:val="009B5C27"/>
    <w:rsid w:val="009B5D0C"/>
    <w:rsid w:val="009C0505"/>
    <w:rsid w:val="009C1379"/>
    <w:rsid w:val="009C14F5"/>
    <w:rsid w:val="009C16C5"/>
    <w:rsid w:val="009C1B06"/>
    <w:rsid w:val="009C1C5F"/>
    <w:rsid w:val="009C1D42"/>
    <w:rsid w:val="009C1E20"/>
    <w:rsid w:val="009C2E5F"/>
    <w:rsid w:val="009C2F1D"/>
    <w:rsid w:val="009C31D5"/>
    <w:rsid w:val="009C3744"/>
    <w:rsid w:val="009C3F51"/>
    <w:rsid w:val="009C44F0"/>
    <w:rsid w:val="009C56A7"/>
    <w:rsid w:val="009C5EFD"/>
    <w:rsid w:val="009C6C02"/>
    <w:rsid w:val="009C7640"/>
    <w:rsid w:val="009C77D2"/>
    <w:rsid w:val="009D0AEE"/>
    <w:rsid w:val="009D1515"/>
    <w:rsid w:val="009D34B5"/>
    <w:rsid w:val="009D4996"/>
    <w:rsid w:val="009D4E36"/>
    <w:rsid w:val="009D58D0"/>
    <w:rsid w:val="009D6111"/>
    <w:rsid w:val="009D6768"/>
    <w:rsid w:val="009E0828"/>
    <w:rsid w:val="009E0A5D"/>
    <w:rsid w:val="009E1A81"/>
    <w:rsid w:val="009E23A8"/>
    <w:rsid w:val="009E299F"/>
    <w:rsid w:val="009E3405"/>
    <w:rsid w:val="009E5776"/>
    <w:rsid w:val="009E6968"/>
    <w:rsid w:val="009F06DC"/>
    <w:rsid w:val="009F1406"/>
    <w:rsid w:val="009F1D9E"/>
    <w:rsid w:val="009F2665"/>
    <w:rsid w:val="009F2FB6"/>
    <w:rsid w:val="009F3D42"/>
    <w:rsid w:val="009F43BC"/>
    <w:rsid w:val="009F4790"/>
    <w:rsid w:val="009F57FD"/>
    <w:rsid w:val="009F7E06"/>
    <w:rsid w:val="009F7F86"/>
    <w:rsid w:val="00A01332"/>
    <w:rsid w:val="00A01334"/>
    <w:rsid w:val="00A01F40"/>
    <w:rsid w:val="00A02039"/>
    <w:rsid w:val="00A02E44"/>
    <w:rsid w:val="00A03117"/>
    <w:rsid w:val="00A041F7"/>
    <w:rsid w:val="00A057A9"/>
    <w:rsid w:val="00A058F1"/>
    <w:rsid w:val="00A075BB"/>
    <w:rsid w:val="00A075DC"/>
    <w:rsid w:val="00A0787F"/>
    <w:rsid w:val="00A07C87"/>
    <w:rsid w:val="00A07D17"/>
    <w:rsid w:val="00A11FD7"/>
    <w:rsid w:val="00A13445"/>
    <w:rsid w:val="00A13F6B"/>
    <w:rsid w:val="00A13FF3"/>
    <w:rsid w:val="00A14179"/>
    <w:rsid w:val="00A14902"/>
    <w:rsid w:val="00A15EBE"/>
    <w:rsid w:val="00A16A44"/>
    <w:rsid w:val="00A16B5C"/>
    <w:rsid w:val="00A16BFC"/>
    <w:rsid w:val="00A16E66"/>
    <w:rsid w:val="00A1760E"/>
    <w:rsid w:val="00A17B72"/>
    <w:rsid w:val="00A17F10"/>
    <w:rsid w:val="00A20B1C"/>
    <w:rsid w:val="00A22748"/>
    <w:rsid w:val="00A229C6"/>
    <w:rsid w:val="00A2422C"/>
    <w:rsid w:val="00A24CB0"/>
    <w:rsid w:val="00A24EF3"/>
    <w:rsid w:val="00A26F26"/>
    <w:rsid w:val="00A273B8"/>
    <w:rsid w:val="00A27530"/>
    <w:rsid w:val="00A302DC"/>
    <w:rsid w:val="00A3328F"/>
    <w:rsid w:val="00A34963"/>
    <w:rsid w:val="00A34EC8"/>
    <w:rsid w:val="00A355C0"/>
    <w:rsid w:val="00A36D55"/>
    <w:rsid w:val="00A4260A"/>
    <w:rsid w:val="00A436E8"/>
    <w:rsid w:val="00A439C3"/>
    <w:rsid w:val="00A43D21"/>
    <w:rsid w:val="00A450A7"/>
    <w:rsid w:val="00A45C0A"/>
    <w:rsid w:val="00A46B29"/>
    <w:rsid w:val="00A46D55"/>
    <w:rsid w:val="00A477E5"/>
    <w:rsid w:val="00A502B3"/>
    <w:rsid w:val="00A50563"/>
    <w:rsid w:val="00A50B28"/>
    <w:rsid w:val="00A50C19"/>
    <w:rsid w:val="00A50D11"/>
    <w:rsid w:val="00A51A17"/>
    <w:rsid w:val="00A53602"/>
    <w:rsid w:val="00A539EE"/>
    <w:rsid w:val="00A56C4B"/>
    <w:rsid w:val="00A57D56"/>
    <w:rsid w:val="00A6465C"/>
    <w:rsid w:val="00A64FBE"/>
    <w:rsid w:val="00A673D1"/>
    <w:rsid w:val="00A70436"/>
    <w:rsid w:val="00A707E8"/>
    <w:rsid w:val="00A70D41"/>
    <w:rsid w:val="00A71F39"/>
    <w:rsid w:val="00A7211D"/>
    <w:rsid w:val="00A72E12"/>
    <w:rsid w:val="00A72F25"/>
    <w:rsid w:val="00A73090"/>
    <w:rsid w:val="00A75577"/>
    <w:rsid w:val="00A76488"/>
    <w:rsid w:val="00A76580"/>
    <w:rsid w:val="00A806C8"/>
    <w:rsid w:val="00A80D47"/>
    <w:rsid w:val="00A811EA"/>
    <w:rsid w:val="00A81AB2"/>
    <w:rsid w:val="00A8228C"/>
    <w:rsid w:val="00A82713"/>
    <w:rsid w:val="00A82F2B"/>
    <w:rsid w:val="00A85C48"/>
    <w:rsid w:val="00A86200"/>
    <w:rsid w:val="00A86941"/>
    <w:rsid w:val="00A86FFA"/>
    <w:rsid w:val="00A876FB"/>
    <w:rsid w:val="00A900D9"/>
    <w:rsid w:val="00A9071D"/>
    <w:rsid w:val="00A92DC8"/>
    <w:rsid w:val="00A92F87"/>
    <w:rsid w:val="00A93253"/>
    <w:rsid w:val="00A932DB"/>
    <w:rsid w:val="00A93AAD"/>
    <w:rsid w:val="00A94B44"/>
    <w:rsid w:val="00A94BCB"/>
    <w:rsid w:val="00A95092"/>
    <w:rsid w:val="00A965A3"/>
    <w:rsid w:val="00A96F51"/>
    <w:rsid w:val="00A97D0D"/>
    <w:rsid w:val="00A97D45"/>
    <w:rsid w:val="00AA18A8"/>
    <w:rsid w:val="00AA2F5B"/>
    <w:rsid w:val="00AA3518"/>
    <w:rsid w:val="00AA42CB"/>
    <w:rsid w:val="00AA4B34"/>
    <w:rsid w:val="00AA517D"/>
    <w:rsid w:val="00AA52AE"/>
    <w:rsid w:val="00AA56E6"/>
    <w:rsid w:val="00AA5BD3"/>
    <w:rsid w:val="00AA5DF6"/>
    <w:rsid w:val="00AA6147"/>
    <w:rsid w:val="00AB0CC5"/>
    <w:rsid w:val="00AB213E"/>
    <w:rsid w:val="00AB247F"/>
    <w:rsid w:val="00AB275A"/>
    <w:rsid w:val="00AB3340"/>
    <w:rsid w:val="00AB4003"/>
    <w:rsid w:val="00AB4C07"/>
    <w:rsid w:val="00AB5685"/>
    <w:rsid w:val="00AB689B"/>
    <w:rsid w:val="00AB6BB7"/>
    <w:rsid w:val="00AB70FF"/>
    <w:rsid w:val="00AB7369"/>
    <w:rsid w:val="00AB7804"/>
    <w:rsid w:val="00AB7995"/>
    <w:rsid w:val="00AC0B40"/>
    <w:rsid w:val="00AC2AEE"/>
    <w:rsid w:val="00AC3A25"/>
    <w:rsid w:val="00AC3AFE"/>
    <w:rsid w:val="00AC3B64"/>
    <w:rsid w:val="00AC41D3"/>
    <w:rsid w:val="00AC5457"/>
    <w:rsid w:val="00AC65DF"/>
    <w:rsid w:val="00AC69D5"/>
    <w:rsid w:val="00AC7612"/>
    <w:rsid w:val="00AD164C"/>
    <w:rsid w:val="00AD2896"/>
    <w:rsid w:val="00AD297A"/>
    <w:rsid w:val="00AD2A6B"/>
    <w:rsid w:val="00AD4457"/>
    <w:rsid w:val="00AD46B3"/>
    <w:rsid w:val="00AD489B"/>
    <w:rsid w:val="00AD5AE5"/>
    <w:rsid w:val="00AD5C92"/>
    <w:rsid w:val="00AD60A6"/>
    <w:rsid w:val="00AD769E"/>
    <w:rsid w:val="00AD77B9"/>
    <w:rsid w:val="00AD7834"/>
    <w:rsid w:val="00AD7946"/>
    <w:rsid w:val="00AD7E25"/>
    <w:rsid w:val="00AE102D"/>
    <w:rsid w:val="00AE1044"/>
    <w:rsid w:val="00AE1108"/>
    <w:rsid w:val="00AE293C"/>
    <w:rsid w:val="00AE3855"/>
    <w:rsid w:val="00AE44B0"/>
    <w:rsid w:val="00AE4565"/>
    <w:rsid w:val="00AE47A1"/>
    <w:rsid w:val="00AE5419"/>
    <w:rsid w:val="00AE75DC"/>
    <w:rsid w:val="00AF0226"/>
    <w:rsid w:val="00AF16EB"/>
    <w:rsid w:val="00AF1790"/>
    <w:rsid w:val="00AF26CB"/>
    <w:rsid w:val="00AF3136"/>
    <w:rsid w:val="00AF36CF"/>
    <w:rsid w:val="00AF4146"/>
    <w:rsid w:val="00AF4473"/>
    <w:rsid w:val="00AF44F4"/>
    <w:rsid w:val="00AF5850"/>
    <w:rsid w:val="00AF6381"/>
    <w:rsid w:val="00AF65CA"/>
    <w:rsid w:val="00AF73B1"/>
    <w:rsid w:val="00B0135D"/>
    <w:rsid w:val="00B0174B"/>
    <w:rsid w:val="00B0280A"/>
    <w:rsid w:val="00B02BC7"/>
    <w:rsid w:val="00B03F31"/>
    <w:rsid w:val="00B06D6D"/>
    <w:rsid w:val="00B06FDE"/>
    <w:rsid w:val="00B07649"/>
    <w:rsid w:val="00B11C3C"/>
    <w:rsid w:val="00B1220E"/>
    <w:rsid w:val="00B126BF"/>
    <w:rsid w:val="00B14783"/>
    <w:rsid w:val="00B152AE"/>
    <w:rsid w:val="00B15CE7"/>
    <w:rsid w:val="00B15D01"/>
    <w:rsid w:val="00B1756B"/>
    <w:rsid w:val="00B17B5E"/>
    <w:rsid w:val="00B2233F"/>
    <w:rsid w:val="00B225B6"/>
    <w:rsid w:val="00B22682"/>
    <w:rsid w:val="00B22866"/>
    <w:rsid w:val="00B22ECD"/>
    <w:rsid w:val="00B23685"/>
    <w:rsid w:val="00B23D1D"/>
    <w:rsid w:val="00B2467E"/>
    <w:rsid w:val="00B24A4E"/>
    <w:rsid w:val="00B24B5B"/>
    <w:rsid w:val="00B24FAD"/>
    <w:rsid w:val="00B2569E"/>
    <w:rsid w:val="00B2771E"/>
    <w:rsid w:val="00B27D1B"/>
    <w:rsid w:val="00B303A5"/>
    <w:rsid w:val="00B3102C"/>
    <w:rsid w:val="00B31BE9"/>
    <w:rsid w:val="00B3200C"/>
    <w:rsid w:val="00B32551"/>
    <w:rsid w:val="00B32842"/>
    <w:rsid w:val="00B32D43"/>
    <w:rsid w:val="00B33FA2"/>
    <w:rsid w:val="00B342E9"/>
    <w:rsid w:val="00B36300"/>
    <w:rsid w:val="00B363C0"/>
    <w:rsid w:val="00B3756B"/>
    <w:rsid w:val="00B37CCA"/>
    <w:rsid w:val="00B37D4B"/>
    <w:rsid w:val="00B409C7"/>
    <w:rsid w:val="00B40DD7"/>
    <w:rsid w:val="00B410A5"/>
    <w:rsid w:val="00B41737"/>
    <w:rsid w:val="00B425B2"/>
    <w:rsid w:val="00B4314E"/>
    <w:rsid w:val="00B43367"/>
    <w:rsid w:val="00B436DB"/>
    <w:rsid w:val="00B44175"/>
    <w:rsid w:val="00B4440D"/>
    <w:rsid w:val="00B44470"/>
    <w:rsid w:val="00B44530"/>
    <w:rsid w:val="00B454EB"/>
    <w:rsid w:val="00B45F50"/>
    <w:rsid w:val="00B462DA"/>
    <w:rsid w:val="00B462DB"/>
    <w:rsid w:val="00B47232"/>
    <w:rsid w:val="00B503CC"/>
    <w:rsid w:val="00B5125E"/>
    <w:rsid w:val="00B51801"/>
    <w:rsid w:val="00B53E61"/>
    <w:rsid w:val="00B54043"/>
    <w:rsid w:val="00B55565"/>
    <w:rsid w:val="00B56EB5"/>
    <w:rsid w:val="00B60B8D"/>
    <w:rsid w:val="00B61974"/>
    <w:rsid w:val="00B62C8E"/>
    <w:rsid w:val="00B63FC9"/>
    <w:rsid w:val="00B64125"/>
    <w:rsid w:val="00B655B6"/>
    <w:rsid w:val="00B65CA4"/>
    <w:rsid w:val="00B65FE0"/>
    <w:rsid w:val="00B661DC"/>
    <w:rsid w:val="00B7036E"/>
    <w:rsid w:val="00B709A5"/>
    <w:rsid w:val="00B72E90"/>
    <w:rsid w:val="00B73F75"/>
    <w:rsid w:val="00B743CE"/>
    <w:rsid w:val="00B755AB"/>
    <w:rsid w:val="00B7693B"/>
    <w:rsid w:val="00B76F96"/>
    <w:rsid w:val="00B806FB"/>
    <w:rsid w:val="00B81430"/>
    <w:rsid w:val="00B82F28"/>
    <w:rsid w:val="00B836D7"/>
    <w:rsid w:val="00B83AC0"/>
    <w:rsid w:val="00B83E4D"/>
    <w:rsid w:val="00B83EA6"/>
    <w:rsid w:val="00B84966"/>
    <w:rsid w:val="00B8500B"/>
    <w:rsid w:val="00B85A3B"/>
    <w:rsid w:val="00B860A1"/>
    <w:rsid w:val="00B86545"/>
    <w:rsid w:val="00B87C70"/>
    <w:rsid w:val="00B91159"/>
    <w:rsid w:val="00B92DDF"/>
    <w:rsid w:val="00B93CC6"/>
    <w:rsid w:val="00B948F4"/>
    <w:rsid w:val="00B951A4"/>
    <w:rsid w:val="00B95292"/>
    <w:rsid w:val="00B95ED2"/>
    <w:rsid w:val="00B96723"/>
    <w:rsid w:val="00B969C4"/>
    <w:rsid w:val="00B96C88"/>
    <w:rsid w:val="00BA044A"/>
    <w:rsid w:val="00BA063F"/>
    <w:rsid w:val="00BA0FE8"/>
    <w:rsid w:val="00BA17E4"/>
    <w:rsid w:val="00BA214D"/>
    <w:rsid w:val="00BA3A40"/>
    <w:rsid w:val="00BA3E34"/>
    <w:rsid w:val="00BA3EDC"/>
    <w:rsid w:val="00BA4925"/>
    <w:rsid w:val="00BA554A"/>
    <w:rsid w:val="00BA614F"/>
    <w:rsid w:val="00BB009D"/>
    <w:rsid w:val="00BB01C4"/>
    <w:rsid w:val="00BB0209"/>
    <w:rsid w:val="00BB0A9B"/>
    <w:rsid w:val="00BB1C5A"/>
    <w:rsid w:val="00BB1EF9"/>
    <w:rsid w:val="00BB213D"/>
    <w:rsid w:val="00BB2B50"/>
    <w:rsid w:val="00BB2BE6"/>
    <w:rsid w:val="00BB3665"/>
    <w:rsid w:val="00BB3B2C"/>
    <w:rsid w:val="00BB4B13"/>
    <w:rsid w:val="00BB5266"/>
    <w:rsid w:val="00BB560B"/>
    <w:rsid w:val="00BB56DE"/>
    <w:rsid w:val="00BB584D"/>
    <w:rsid w:val="00BB6060"/>
    <w:rsid w:val="00BB7131"/>
    <w:rsid w:val="00BC0066"/>
    <w:rsid w:val="00BC0A0D"/>
    <w:rsid w:val="00BC0F6B"/>
    <w:rsid w:val="00BC0FFC"/>
    <w:rsid w:val="00BC190F"/>
    <w:rsid w:val="00BC2633"/>
    <w:rsid w:val="00BC3820"/>
    <w:rsid w:val="00BC43A2"/>
    <w:rsid w:val="00BC440E"/>
    <w:rsid w:val="00BC514F"/>
    <w:rsid w:val="00BC5D3B"/>
    <w:rsid w:val="00BC6C35"/>
    <w:rsid w:val="00BC6F28"/>
    <w:rsid w:val="00BD07AC"/>
    <w:rsid w:val="00BD0FBF"/>
    <w:rsid w:val="00BD1F2A"/>
    <w:rsid w:val="00BD2727"/>
    <w:rsid w:val="00BD3645"/>
    <w:rsid w:val="00BD41A8"/>
    <w:rsid w:val="00BD5BA0"/>
    <w:rsid w:val="00BD5C35"/>
    <w:rsid w:val="00BD60D0"/>
    <w:rsid w:val="00BD617D"/>
    <w:rsid w:val="00BD65F6"/>
    <w:rsid w:val="00BD673D"/>
    <w:rsid w:val="00BD6C5D"/>
    <w:rsid w:val="00BD751A"/>
    <w:rsid w:val="00BD7944"/>
    <w:rsid w:val="00BD7C88"/>
    <w:rsid w:val="00BE19A7"/>
    <w:rsid w:val="00BE1FBB"/>
    <w:rsid w:val="00BE352B"/>
    <w:rsid w:val="00BE4067"/>
    <w:rsid w:val="00BE48BB"/>
    <w:rsid w:val="00BE627E"/>
    <w:rsid w:val="00BE6DDB"/>
    <w:rsid w:val="00BE6FAB"/>
    <w:rsid w:val="00BE7011"/>
    <w:rsid w:val="00BE7538"/>
    <w:rsid w:val="00BE7948"/>
    <w:rsid w:val="00BE7CDB"/>
    <w:rsid w:val="00BF1393"/>
    <w:rsid w:val="00BF2BFE"/>
    <w:rsid w:val="00BF49AC"/>
    <w:rsid w:val="00BF54E6"/>
    <w:rsid w:val="00BF5B44"/>
    <w:rsid w:val="00BF6D04"/>
    <w:rsid w:val="00BF7DA0"/>
    <w:rsid w:val="00C011D2"/>
    <w:rsid w:val="00C02114"/>
    <w:rsid w:val="00C0379A"/>
    <w:rsid w:val="00C037C9"/>
    <w:rsid w:val="00C038FC"/>
    <w:rsid w:val="00C03DB2"/>
    <w:rsid w:val="00C053F0"/>
    <w:rsid w:val="00C0581E"/>
    <w:rsid w:val="00C067A2"/>
    <w:rsid w:val="00C106B5"/>
    <w:rsid w:val="00C1181F"/>
    <w:rsid w:val="00C11B4E"/>
    <w:rsid w:val="00C128AB"/>
    <w:rsid w:val="00C12EE8"/>
    <w:rsid w:val="00C1357F"/>
    <w:rsid w:val="00C1604F"/>
    <w:rsid w:val="00C16448"/>
    <w:rsid w:val="00C1671C"/>
    <w:rsid w:val="00C16A5F"/>
    <w:rsid w:val="00C175BE"/>
    <w:rsid w:val="00C208C3"/>
    <w:rsid w:val="00C20DE7"/>
    <w:rsid w:val="00C21B53"/>
    <w:rsid w:val="00C21FC9"/>
    <w:rsid w:val="00C229F3"/>
    <w:rsid w:val="00C2358D"/>
    <w:rsid w:val="00C235A7"/>
    <w:rsid w:val="00C24789"/>
    <w:rsid w:val="00C24D0F"/>
    <w:rsid w:val="00C25490"/>
    <w:rsid w:val="00C25AFF"/>
    <w:rsid w:val="00C25BBF"/>
    <w:rsid w:val="00C2740A"/>
    <w:rsid w:val="00C30BF4"/>
    <w:rsid w:val="00C30FC2"/>
    <w:rsid w:val="00C32BD1"/>
    <w:rsid w:val="00C330D2"/>
    <w:rsid w:val="00C33868"/>
    <w:rsid w:val="00C342E8"/>
    <w:rsid w:val="00C348A0"/>
    <w:rsid w:val="00C34B74"/>
    <w:rsid w:val="00C37C88"/>
    <w:rsid w:val="00C40310"/>
    <w:rsid w:val="00C4108D"/>
    <w:rsid w:val="00C41D3C"/>
    <w:rsid w:val="00C41D65"/>
    <w:rsid w:val="00C4346A"/>
    <w:rsid w:val="00C434F7"/>
    <w:rsid w:val="00C43570"/>
    <w:rsid w:val="00C43B6B"/>
    <w:rsid w:val="00C457AB"/>
    <w:rsid w:val="00C4598D"/>
    <w:rsid w:val="00C45D8A"/>
    <w:rsid w:val="00C47DF3"/>
    <w:rsid w:val="00C513BF"/>
    <w:rsid w:val="00C513E3"/>
    <w:rsid w:val="00C5163A"/>
    <w:rsid w:val="00C51A74"/>
    <w:rsid w:val="00C522F5"/>
    <w:rsid w:val="00C528FE"/>
    <w:rsid w:val="00C52E11"/>
    <w:rsid w:val="00C533FA"/>
    <w:rsid w:val="00C53BC9"/>
    <w:rsid w:val="00C53CD7"/>
    <w:rsid w:val="00C53FB9"/>
    <w:rsid w:val="00C55A6F"/>
    <w:rsid w:val="00C55C7A"/>
    <w:rsid w:val="00C57D0A"/>
    <w:rsid w:val="00C60497"/>
    <w:rsid w:val="00C6085C"/>
    <w:rsid w:val="00C60E00"/>
    <w:rsid w:val="00C6124D"/>
    <w:rsid w:val="00C613A7"/>
    <w:rsid w:val="00C61DCF"/>
    <w:rsid w:val="00C62B91"/>
    <w:rsid w:val="00C63942"/>
    <w:rsid w:val="00C65533"/>
    <w:rsid w:val="00C65ED2"/>
    <w:rsid w:val="00C66489"/>
    <w:rsid w:val="00C67900"/>
    <w:rsid w:val="00C67A2C"/>
    <w:rsid w:val="00C67D60"/>
    <w:rsid w:val="00C67F87"/>
    <w:rsid w:val="00C70A95"/>
    <w:rsid w:val="00C717A6"/>
    <w:rsid w:val="00C7180B"/>
    <w:rsid w:val="00C73840"/>
    <w:rsid w:val="00C73DB8"/>
    <w:rsid w:val="00C74425"/>
    <w:rsid w:val="00C7452D"/>
    <w:rsid w:val="00C74D69"/>
    <w:rsid w:val="00C7510D"/>
    <w:rsid w:val="00C75FC9"/>
    <w:rsid w:val="00C76337"/>
    <w:rsid w:val="00C764E9"/>
    <w:rsid w:val="00C76611"/>
    <w:rsid w:val="00C76BFF"/>
    <w:rsid w:val="00C80F6B"/>
    <w:rsid w:val="00C823DC"/>
    <w:rsid w:val="00C82988"/>
    <w:rsid w:val="00C83257"/>
    <w:rsid w:val="00C85D39"/>
    <w:rsid w:val="00C86FD3"/>
    <w:rsid w:val="00C906A6"/>
    <w:rsid w:val="00C90AA1"/>
    <w:rsid w:val="00C925E8"/>
    <w:rsid w:val="00C926D6"/>
    <w:rsid w:val="00C93713"/>
    <w:rsid w:val="00C93EE6"/>
    <w:rsid w:val="00C9543E"/>
    <w:rsid w:val="00C957FC"/>
    <w:rsid w:val="00CA1C0C"/>
    <w:rsid w:val="00CA1E74"/>
    <w:rsid w:val="00CA2973"/>
    <w:rsid w:val="00CA3401"/>
    <w:rsid w:val="00CA3778"/>
    <w:rsid w:val="00CA3AF4"/>
    <w:rsid w:val="00CA3B16"/>
    <w:rsid w:val="00CA4B16"/>
    <w:rsid w:val="00CA6933"/>
    <w:rsid w:val="00CA79EA"/>
    <w:rsid w:val="00CB037C"/>
    <w:rsid w:val="00CB0DA0"/>
    <w:rsid w:val="00CB1623"/>
    <w:rsid w:val="00CB25FF"/>
    <w:rsid w:val="00CB3058"/>
    <w:rsid w:val="00CB3E18"/>
    <w:rsid w:val="00CB47D3"/>
    <w:rsid w:val="00CB4BD9"/>
    <w:rsid w:val="00CB4F08"/>
    <w:rsid w:val="00CB575F"/>
    <w:rsid w:val="00CB5BB8"/>
    <w:rsid w:val="00CB5D1B"/>
    <w:rsid w:val="00CB74CD"/>
    <w:rsid w:val="00CB75BD"/>
    <w:rsid w:val="00CC094B"/>
    <w:rsid w:val="00CC09A0"/>
    <w:rsid w:val="00CC135C"/>
    <w:rsid w:val="00CC2268"/>
    <w:rsid w:val="00CC2CDD"/>
    <w:rsid w:val="00CC3C47"/>
    <w:rsid w:val="00CC4109"/>
    <w:rsid w:val="00CC479E"/>
    <w:rsid w:val="00CC5053"/>
    <w:rsid w:val="00CC6A13"/>
    <w:rsid w:val="00CC76C4"/>
    <w:rsid w:val="00CC7E30"/>
    <w:rsid w:val="00CD00FD"/>
    <w:rsid w:val="00CD04EE"/>
    <w:rsid w:val="00CD148D"/>
    <w:rsid w:val="00CD19C6"/>
    <w:rsid w:val="00CD28C5"/>
    <w:rsid w:val="00CD311B"/>
    <w:rsid w:val="00CD3B30"/>
    <w:rsid w:val="00CD498F"/>
    <w:rsid w:val="00CD610D"/>
    <w:rsid w:val="00CD64AC"/>
    <w:rsid w:val="00CD7620"/>
    <w:rsid w:val="00CD76A8"/>
    <w:rsid w:val="00CE0AF9"/>
    <w:rsid w:val="00CE121F"/>
    <w:rsid w:val="00CE17E0"/>
    <w:rsid w:val="00CE1CCC"/>
    <w:rsid w:val="00CE275B"/>
    <w:rsid w:val="00CE3025"/>
    <w:rsid w:val="00CE3495"/>
    <w:rsid w:val="00CE38E4"/>
    <w:rsid w:val="00CE3CB3"/>
    <w:rsid w:val="00CE3F02"/>
    <w:rsid w:val="00CE40D0"/>
    <w:rsid w:val="00CE415C"/>
    <w:rsid w:val="00CE42B9"/>
    <w:rsid w:val="00CE4A98"/>
    <w:rsid w:val="00CE4EDD"/>
    <w:rsid w:val="00CE5165"/>
    <w:rsid w:val="00CE5933"/>
    <w:rsid w:val="00CE5E75"/>
    <w:rsid w:val="00CE6534"/>
    <w:rsid w:val="00CE687E"/>
    <w:rsid w:val="00CE73AA"/>
    <w:rsid w:val="00CF06F4"/>
    <w:rsid w:val="00CF0E81"/>
    <w:rsid w:val="00CF123F"/>
    <w:rsid w:val="00CF1A64"/>
    <w:rsid w:val="00CF1DD2"/>
    <w:rsid w:val="00CF2409"/>
    <w:rsid w:val="00CF2D0C"/>
    <w:rsid w:val="00CF2F7A"/>
    <w:rsid w:val="00CF40A6"/>
    <w:rsid w:val="00CF40FF"/>
    <w:rsid w:val="00CF42D6"/>
    <w:rsid w:val="00CF4D30"/>
    <w:rsid w:val="00CF5126"/>
    <w:rsid w:val="00CF56A4"/>
    <w:rsid w:val="00CF58B1"/>
    <w:rsid w:val="00CF6134"/>
    <w:rsid w:val="00CF6836"/>
    <w:rsid w:val="00CF70CC"/>
    <w:rsid w:val="00CF76CC"/>
    <w:rsid w:val="00D03553"/>
    <w:rsid w:val="00D0356C"/>
    <w:rsid w:val="00D04387"/>
    <w:rsid w:val="00D059B3"/>
    <w:rsid w:val="00D05E8C"/>
    <w:rsid w:val="00D068D3"/>
    <w:rsid w:val="00D0693A"/>
    <w:rsid w:val="00D103B3"/>
    <w:rsid w:val="00D10538"/>
    <w:rsid w:val="00D119B9"/>
    <w:rsid w:val="00D12E38"/>
    <w:rsid w:val="00D1340B"/>
    <w:rsid w:val="00D13817"/>
    <w:rsid w:val="00D13A1A"/>
    <w:rsid w:val="00D15E46"/>
    <w:rsid w:val="00D16518"/>
    <w:rsid w:val="00D169B8"/>
    <w:rsid w:val="00D16BE7"/>
    <w:rsid w:val="00D21D03"/>
    <w:rsid w:val="00D22E72"/>
    <w:rsid w:val="00D245F6"/>
    <w:rsid w:val="00D260E1"/>
    <w:rsid w:val="00D27292"/>
    <w:rsid w:val="00D27544"/>
    <w:rsid w:val="00D27769"/>
    <w:rsid w:val="00D2789D"/>
    <w:rsid w:val="00D27F80"/>
    <w:rsid w:val="00D304D9"/>
    <w:rsid w:val="00D31DA2"/>
    <w:rsid w:val="00D325BD"/>
    <w:rsid w:val="00D32DAE"/>
    <w:rsid w:val="00D330FE"/>
    <w:rsid w:val="00D33320"/>
    <w:rsid w:val="00D3634D"/>
    <w:rsid w:val="00D36480"/>
    <w:rsid w:val="00D424C9"/>
    <w:rsid w:val="00D445E5"/>
    <w:rsid w:val="00D44B78"/>
    <w:rsid w:val="00D44CC2"/>
    <w:rsid w:val="00D44EAF"/>
    <w:rsid w:val="00D455CF"/>
    <w:rsid w:val="00D455D4"/>
    <w:rsid w:val="00D45834"/>
    <w:rsid w:val="00D45B04"/>
    <w:rsid w:val="00D45B71"/>
    <w:rsid w:val="00D461B1"/>
    <w:rsid w:val="00D4677E"/>
    <w:rsid w:val="00D46D13"/>
    <w:rsid w:val="00D47469"/>
    <w:rsid w:val="00D50BB5"/>
    <w:rsid w:val="00D5130B"/>
    <w:rsid w:val="00D5206A"/>
    <w:rsid w:val="00D52419"/>
    <w:rsid w:val="00D52587"/>
    <w:rsid w:val="00D52EDA"/>
    <w:rsid w:val="00D559B0"/>
    <w:rsid w:val="00D55AB5"/>
    <w:rsid w:val="00D564A4"/>
    <w:rsid w:val="00D57CBB"/>
    <w:rsid w:val="00D61E70"/>
    <w:rsid w:val="00D61F89"/>
    <w:rsid w:val="00D62663"/>
    <w:rsid w:val="00D62911"/>
    <w:rsid w:val="00D63A70"/>
    <w:rsid w:val="00D6575F"/>
    <w:rsid w:val="00D66C2C"/>
    <w:rsid w:val="00D6713A"/>
    <w:rsid w:val="00D67487"/>
    <w:rsid w:val="00D729C4"/>
    <w:rsid w:val="00D74395"/>
    <w:rsid w:val="00D74A51"/>
    <w:rsid w:val="00D74BAA"/>
    <w:rsid w:val="00D75254"/>
    <w:rsid w:val="00D75CAB"/>
    <w:rsid w:val="00D760D8"/>
    <w:rsid w:val="00D77A37"/>
    <w:rsid w:val="00D77F62"/>
    <w:rsid w:val="00D80B44"/>
    <w:rsid w:val="00D827ED"/>
    <w:rsid w:val="00D82F36"/>
    <w:rsid w:val="00D82FEE"/>
    <w:rsid w:val="00D837CA"/>
    <w:rsid w:val="00D83C6C"/>
    <w:rsid w:val="00D84DA4"/>
    <w:rsid w:val="00D851A1"/>
    <w:rsid w:val="00D85700"/>
    <w:rsid w:val="00D8578D"/>
    <w:rsid w:val="00D85BA2"/>
    <w:rsid w:val="00D85C9E"/>
    <w:rsid w:val="00D8616E"/>
    <w:rsid w:val="00D86DC8"/>
    <w:rsid w:val="00D8726D"/>
    <w:rsid w:val="00D87F46"/>
    <w:rsid w:val="00D909FB"/>
    <w:rsid w:val="00D915FF"/>
    <w:rsid w:val="00D925B0"/>
    <w:rsid w:val="00D92A74"/>
    <w:rsid w:val="00D932EE"/>
    <w:rsid w:val="00D943A8"/>
    <w:rsid w:val="00D944C5"/>
    <w:rsid w:val="00D946B5"/>
    <w:rsid w:val="00D96451"/>
    <w:rsid w:val="00D97704"/>
    <w:rsid w:val="00DA0402"/>
    <w:rsid w:val="00DA0DF6"/>
    <w:rsid w:val="00DA3D63"/>
    <w:rsid w:val="00DA5CFD"/>
    <w:rsid w:val="00DA7D9D"/>
    <w:rsid w:val="00DB0C52"/>
    <w:rsid w:val="00DB1316"/>
    <w:rsid w:val="00DB360F"/>
    <w:rsid w:val="00DB3866"/>
    <w:rsid w:val="00DB393B"/>
    <w:rsid w:val="00DB5221"/>
    <w:rsid w:val="00DB5B6D"/>
    <w:rsid w:val="00DB5F84"/>
    <w:rsid w:val="00DB6FA7"/>
    <w:rsid w:val="00DB6FB8"/>
    <w:rsid w:val="00DC0D02"/>
    <w:rsid w:val="00DC1095"/>
    <w:rsid w:val="00DC14F2"/>
    <w:rsid w:val="00DC1719"/>
    <w:rsid w:val="00DC1877"/>
    <w:rsid w:val="00DC2608"/>
    <w:rsid w:val="00DC3D10"/>
    <w:rsid w:val="00DC408F"/>
    <w:rsid w:val="00DC41FC"/>
    <w:rsid w:val="00DC4827"/>
    <w:rsid w:val="00DC5558"/>
    <w:rsid w:val="00DC61BA"/>
    <w:rsid w:val="00DC62B0"/>
    <w:rsid w:val="00DC633F"/>
    <w:rsid w:val="00DC7F02"/>
    <w:rsid w:val="00DD0D67"/>
    <w:rsid w:val="00DD14D2"/>
    <w:rsid w:val="00DD2320"/>
    <w:rsid w:val="00DD36CB"/>
    <w:rsid w:val="00DD56AD"/>
    <w:rsid w:val="00DD61BD"/>
    <w:rsid w:val="00DD64DF"/>
    <w:rsid w:val="00DD73BE"/>
    <w:rsid w:val="00DD79C7"/>
    <w:rsid w:val="00DE0B57"/>
    <w:rsid w:val="00DE152A"/>
    <w:rsid w:val="00DE2317"/>
    <w:rsid w:val="00DE29C3"/>
    <w:rsid w:val="00DE2A24"/>
    <w:rsid w:val="00DE2CF4"/>
    <w:rsid w:val="00DE2F44"/>
    <w:rsid w:val="00DE3732"/>
    <w:rsid w:val="00DE4B2F"/>
    <w:rsid w:val="00DE53A1"/>
    <w:rsid w:val="00DE60EB"/>
    <w:rsid w:val="00DE7155"/>
    <w:rsid w:val="00DF18F4"/>
    <w:rsid w:val="00DF1D56"/>
    <w:rsid w:val="00DF2388"/>
    <w:rsid w:val="00DF2AD4"/>
    <w:rsid w:val="00DF2DEC"/>
    <w:rsid w:val="00DF36C6"/>
    <w:rsid w:val="00DF3E25"/>
    <w:rsid w:val="00DF42F6"/>
    <w:rsid w:val="00DF50DA"/>
    <w:rsid w:val="00DF54BC"/>
    <w:rsid w:val="00DF790E"/>
    <w:rsid w:val="00DF7D08"/>
    <w:rsid w:val="00E014DD"/>
    <w:rsid w:val="00E027C3"/>
    <w:rsid w:val="00E02A78"/>
    <w:rsid w:val="00E05032"/>
    <w:rsid w:val="00E05CA8"/>
    <w:rsid w:val="00E063EA"/>
    <w:rsid w:val="00E06ADE"/>
    <w:rsid w:val="00E10406"/>
    <w:rsid w:val="00E10690"/>
    <w:rsid w:val="00E10C71"/>
    <w:rsid w:val="00E13432"/>
    <w:rsid w:val="00E1420D"/>
    <w:rsid w:val="00E14C02"/>
    <w:rsid w:val="00E153F5"/>
    <w:rsid w:val="00E17F1A"/>
    <w:rsid w:val="00E207BE"/>
    <w:rsid w:val="00E20E70"/>
    <w:rsid w:val="00E212F6"/>
    <w:rsid w:val="00E22285"/>
    <w:rsid w:val="00E2389C"/>
    <w:rsid w:val="00E23DAC"/>
    <w:rsid w:val="00E24552"/>
    <w:rsid w:val="00E24B7C"/>
    <w:rsid w:val="00E25B68"/>
    <w:rsid w:val="00E26578"/>
    <w:rsid w:val="00E26671"/>
    <w:rsid w:val="00E27CFA"/>
    <w:rsid w:val="00E318FC"/>
    <w:rsid w:val="00E31E5C"/>
    <w:rsid w:val="00E32511"/>
    <w:rsid w:val="00E325E0"/>
    <w:rsid w:val="00E32718"/>
    <w:rsid w:val="00E32CC8"/>
    <w:rsid w:val="00E34837"/>
    <w:rsid w:val="00E34A83"/>
    <w:rsid w:val="00E35233"/>
    <w:rsid w:val="00E35BB2"/>
    <w:rsid w:val="00E36C14"/>
    <w:rsid w:val="00E36D16"/>
    <w:rsid w:val="00E427F2"/>
    <w:rsid w:val="00E4286C"/>
    <w:rsid w:val="00E42E3F"/>
    <w:rsid w:val="00E431A4"/>
    <w:rsid w:val="00E4325A"/>
    <w:rsid w:val="00E43260"/>
    <w:rsid w:val="00E46AF9"/>
    <w:rsid w:val="00E47639"/>
    <w:rsid w:val="00E4797B"/>
    <w:rsid w:val="00E47A43"/>
    <w:rsid w:val="00E50687"/>
    <w:rsid w:val="00E51371"/>
    <w:rsid w:val="00E528D5"/>
    <w:rsid w:val="00E52BA5"/>
    <w:rsid w:val="00E52BB0"/>
    <w:rsid w:val="00E53FEF"/>
    <w:rsid w:val="00E54653"/>
    <w:rsid w:val="00E54FAC"/>
    <w:rsid w:val="00E56B9D"/>
    <w:rsid w:val="00E57FC1"/>
    <w:rsid w:val="00E61957"/>
    <w:rsid w:val="00E61F24"/>
    <w:rsid w:val="00E622FF"/>
    <w:rsid w:val="00E62802"/>
    <w:rsid w:val="00E65741"/>
    <w:rsid w:val="00E664B2"/>
    <w:rsid w:val="00E66600"/>
    <w:rsid w:val="00E677F7"/>
    <w:rsid w:val="00E67BF2"/>
    <w:rsid w:val="00E702AA"/>
    <w:rsid w:val="00E704B2"/>
    <w:rsid w:val="00E70558"/>
    <w:rsid w:val="00E70D21"/>
    <w:rsid w:val="00E713DD"/>
    <w:rsid w:val="00E714C9"/>
    <w:rsid w:val="00E714F5"/>
    <w:rsid w:val="00E71A38"/>
    <w:rsid w:val="00E71B02"/>
    <w:rsid w:val="00E7536A"/>
    <w:rsid w:val="00E75DB8"/>
    <w:rsid w:val="00E76521"/>
    <w:rsid w:val="00E7691F"/>
    <w:rsid w:val="00E776F0"/>
    <w:rsid w:val="00E77EB3"/>
    <w:rsid w:val="00E80CF3"/>
    <w:rsid w:val="00E80EF7"/>
    <w:rsid w:val="00E81525"/>
    <w:rsid w:val="00E81652"/>
    <w:rsid w:val="00E82F3B"/>
    <w:rsid w:val="00E831ED"/>
    <w:rsid w:val="00E833C1"/>
    <w:rsid w:val="00E83F03"/>
    <w:rsid w:val="00E8420C"/>
    <w:rsid w:val="00E8458D"/>
    <w:rsid w:val="00E85DA7"/>
    <w:rsid w:val="00E86080"/>
    <w:rsid w:val="00E867EC"/>
    <w:rsid w:val="00E906F0"/>
    <w:rsid w:val="00E9093C"/>
    <w:rsid w:val="00E90CD8"/>
    <w:rsid w:val="00E92860"/>
    <w:rsid w:val="00E93D0A"/>
    <w:rsid w:val="00E962B7"/>
    <w:rsid w:val="00E9694C"/>
    <w:rsid w:val="00E96A92"/>
    <w:rsid w:val="00EA0AA0"/>
    <w:rsid w:val="00EA0B5E"/>
    <w:rsid w:val="00EA1963"/>
    <w:rsid w:val="00EA2263"/>
    <w:rsid w:val="00EA296B"/>
    <w:rsid w:val="00EA2C3C"/>
    <w:rsid w:val="00EA2D1D"/>
    <w:rsid w:val="00EA3D17"/>
    <w:rsid w:val="00EA51DE"/>
    <w:rsid w:val="00EA5A1C"/>
    <w:rsid w:val="00EA5AFA"/>
    <w:rsid w:val="00EA68F7"/>
    <w:rsid w:val="00EA7626"/>
    <w:rsid w:val="00EA7949"/>
    <w:rsid w:val="00EA7C5F"/>
    <w:rsid w:val="00EB011E"/>
    <w:rsid w:val="00EB083C"/>
    <w:rsid w:val="00EB0F65"/>
    <w:rsid w:val="00EB1183"/>
    <w:rsid w:val="00EB16D5"/>
    <w:rsid w:val="00EB3854"/>
    <w:rsid w:val="00EB47FC"/>
    <w:rsid w:val="00EB485A"/>
    <w:rsid w:val="00EB50BD"/>
    <w:rsid w:val="00EB5366"/>
    <w:rsid w:val="00EB7FAC"/>
    <w:rsid w:val="00EC1F25"/>
    <w:rsid w:val="00EC225B"/>
    <w:rsid w:val="00EC241B"/>
    <w:rsid w:val="00EC4183"/>
    <w:rsid w:val="00EC6A36"/>
    <w:rsid w:val="00EC7113"/>
    <w:rsid w:val="00ED0772"/>
    <w:rsid w:val="00ED0C60"/>
    <w:rsid w:val="00ED0CE2"/>
    <w:rsid w:val="00ED176B"/>
    <w:rsid w:val="00ED25EE"/>
    <w:rsid w:val="00ED2B3A"/>
    <w:rsid w:val="00ED2EA4"/>
    <w:rsid w:val="00ED4175"/>
    <w:rsid w:val="00ED41CA"/>
    <w:rsid w:val="00ED4B1E"/>
    <w:rsid w:val="00ED4C85"/>
    <w:rsid w:val="00ED5847"/>
    <w:rsid w:val="00ED5F2E"/>
    <w:rsid w:val="00ED6789"/>
    <w:rsid w:val="00ED726C"/>
    <w:rsid w:val="00EE0493"/>
    <w:rsid w:val="00EE087F"/>
    <w:rsid w:val="00EE08A6"/>
    <w:rsid w:val="00EE1374"/>
    <w:rsid w:val="00EE14FF"/>
    <w:rsid w:val="00EE166D"/>
    <w:rsid w:val="00EE315B"/>
    <w:rsid w:val="00EE4408"/>
    <w:rsid w:val="00EE4B81"/>
    <w:rsid w:val="00EE5BAB"/>
    <w:rsid w:val="00EE658F"/>
    <w:rsid w:val="00EE7F95"/>
    <w:rsid w:val="00EF0B62"/>
    <w:rsid w:val="00EF2FB6"/>
    <w:rsid w:val="00EF4589"/>
    <w:rsid w:val="00EF5B96"/>
    <w:rsid w:val="00EF7A54"/>
    <w:rsid w:val="00F0104E"/>
    <w:rsid w:val="00F02204"/>
    <w:rsid w:val="00F02358"/>
    <w:rsid w:val="00F026E2"/>
    <w:rsid w:val="00F02B8E"/>
    <w:rsid w:val="00F02C95"/>
    <w:rsid w:val="00F03B16"/>
    <w:rsid w:val="00F040A1"/>
    <w:rsid w:val="00F061C6"/>
    <w:rsid w:val="00F0704B"/>
    <w:rsid w:val="00F0746C"/>
    <w:rsid w:val="00F07DB4"/>
    <w:rsid w:val="00F1013B"/>
    <w:rsid w:val="00F10158"/>
    <w:rsid w:val="00F1053E"/>
    <w:rsid w:val="00F10DA5"/>
    <w:rsid w:val="00F113B5"/>
    <w:rsid w:val="00F11DB7"/>
    <w:rsid w:val="00F12393"/>
    <w:rsid w:val="00F12DC5"/>
    <w:rsid w:val="00F1324F"/>
    <w:rsid w:val="00F14770"/>
    <w:rsid w:val="00F160F6"/>
    <w:rsid w:val="00F16832"/>
    <w:rsid w:val="00F1735D"/>
    <w:rsid w:val="00F20BF5"/>
    <w:rsid w:val="00F214F2"/>
    <w:rsid w:val="00F24BD1"/>
    <w:rsid w:val="00F25155"/>
    <w:rsid w:val="00F25B01"/>
    <w:rsid w:val="00F25E51"/>
    <w:rsid w:val="00F30C79"/>
    <w:rsid w:val="00F317F8"/>
    <w:rsid w:val="00F32854"/>
    <w:rsid w:val="00F33A0C"/>
    <w:rsid w:val="00F33B8B"/>
    <w:rsid w:val="00F341C4"/>
    <w:rsid w:val="00F344C9"/>
    <w:rsid w:val="00F34BE0"/>
    <w:rsid w:val="00F34CF7"/>
    <w:rsid w:val="00F35450"/>
    <w:rsid w:val="00F35C1E"/>
    <w:rsid w:val="00F363E7"/>
    <w:rsid w:val="00F37310"/>
    <w:rsid w:val="00F401F6"/>
    <w:rsid w:val="00F40EF3"/>
    <w:rsid w:val="00F42C78"/>
    <w:rsid w:val="00F43694"/>
    <w:rsid w:val="00F44003"/>
    <w:rsid w:val="00F44529"/>
    <w:rsid w:val="00F4518B"/>
    <w:rsid w:val="00F45EB1"/>
    <w:rsid w:val="00F46578"/>
    <w:rsid w:val="00F467CE"/>
    <w:rsid w:val="00F468CB"/>
    <w:rsid w:val="00F46CE2"/>
    <w:rsid w:val="00F47560"/>
    <w:rsid w:val="00F47B7B"/>
    <w:rsid w:val="00F50118"/>
    <w:rsid w:val="00F50CA4"/>
    <w:rsid w:val="00F51B09"/>
    <w:rsid w:val="00F51E85"/>
    <w:rsid w:val="00F52256"/>
    <w:rsid w:val="00F5300F"/>
    <w:rsid w:val="00F54456"/>
    <w:rsid w:val="00F54D94"/>
    <w:rsid w:val="00F54DAA"/>
    <w:rsid w:val="00F5572E"/>
    <w:rsid w:val="00F56B48"/>
    <w:rsid w:val="00F56E21"/>
    <w:rsid w:val="00F5746F"/>
    <w:rsid w:val="00F57F94"/>
    <w:rsid w:val="00F602D5"/>
    <w:rsid w:val="00F60F78"/>
    <w:rsid w:val="00F62D15"/>
    <w:rsid w:val="00F62DBC"/>
    <w:rsid w:val="00F63014"/>
    <w:rsid w:val="00F63A14"/>
    <w:rsid w:val="00F63ACC"/>
    <w:rsid w:val="00F64032"/>
    <w:rsid w:val="00F649FD"/>
    <w:rsid w:val="00F65455"/>
    <w:rsid w:val="00F65578"/>
    <w:rsid w:val="00F65BE2"/>
    <w:rsid w:val="00F65F2F"/>
    <w:rsid w:val="00F66CA0"/>
    <w:rsid w:val="00F70008"/>
    <w:rsid w:val="00F71F88"/>
    <w:rsid w:val="00F73459"/>
    <w:rsid w:val="00F735D2"/>
    <w:rsid w:val="00F73DBA"/>
    <w:rsid w:val="00F757EE"/>
    <w:rsid w:val="00F75A56"/>
    <w:rsid w:val="00F75D61"/>
    <w:rsid w:val="00F8081A"/>
    <w:rsid w:val="00F80D16"/>
    <w:rsid w:val="00F80FD6"/>
    <w:rsid w:val="00F811EF"/>
    <w:rsid w:val="00F816F3"/>
    <w:rsid w:val="00F82CE0"/>
    <w:rsid w:val="00F84A58"/>
    <w:rsid w:val="00F85869"/>
    <w:rsid w:val="00F85F25"/>
    <w:rsid w:val="00F86B80"/>
    <w:rsid w:val="00F86FBD"/>
    <w:rsid w:val="00F87C6A"/>
    <w:rsid w:val="00F91EAC"/>
    <w:rsid w:val="00F93782"/>
    <w:rsid w:val="00F93FE5"/>
    <w:rsid w:val="00F94B37"/>
    <w:rsid w:val="00F94E68"/>
    <w:rsid w:val="00F95471"/>
    <w:rsid w:val="00F95D99"/>
    <w:rsid w:val="00F96715"/>
    <w:rsid w:val="00F977A7"/>
    <w:rsid w:val="00FA0C24"/>
    <w:rsid w:val="00FA1768"/>
    <w:rsid w:val="00FA1CF4"/>
    <w:rsid w:val="00FA32E8"/>
    <w:rsid w:val="00FA354F"/>
    <w:rsid w:val="00FA4E54"/>
    <w:rsid w:val="00FA57DB"/>
    <w:rsid w:val="00FA58C6"/>
    <w:rsid w:val="00FA593B"/>
    <w:rsid w:val="00FB06ED"/>
    <w:rsid w:val="00FB078D"/>
    <w:rsid w:val="00FB1103"/>
    <w:rsid w:val="00FB1284"/>
    <w:rsid w:val="00FB14E1"/>
    <w:rsid w:val="00FB3784"/>
    <w:rsid w:val="00FB5239"/>
    <w:rsid w:val="00FB56C3"/>
    <w:rsid w:val="00FB5A0E"/>
    <w:rsid w:val="00FB6660"/>
    <w:rsid w:val="00FB714B"/>
    <w:rsid w:val="00FC0199"/>
    <w:rsid w:val="00FC0B5C"/>
    <w:rsid w:val="00FC0EE2"/>
    <w:rsid w:val="00FC110B"/>
    <w:rsid w:val="00FC205C"/>
    <w:rsid w:val="00FC259E"/>
    <w:rsid w:val="00FC2FD7"/>
    <w:rsid w:val="00FC3A37"/>
    <w:rsid w:val="00FC43BE"/>
    <w:rsid w:val="00FC516F"/>
    <w:rsid w:val="00FC54E8"/>
    <w:rsid w:val="00FC66F8"/>
    <w:rsid w:val="00FC736C"/>
    <w:rsid w:val="00FC77FB"/>
    <w:rsid w:val="00FD012D"/>
    <w:rsid w:val="00FD08E7"/>
    <w:rsid w:val="00FD1AE8"/>
    <w:rsid w:val="00FD1BE4"/>
    <w:rsid w:val="00FD2238"/>
    <w:rsid w:val="00FD27B7"/>
    <w:rsid w:val="00FD3A4C"/>
    <w:rsid w:val="00FD3F15"/>
    <w:rsid w:val="00FD40AE"/>
    <w:rsid w:val="00FD5025"/>
    <w:rsid w:val="00FD5372"/>
    <w:rsid w:val="00FD5BE2"/>
    <w:rsid w:val="00FD65C5"/>
    <w:rsid w:val="00FD6830"/>
    <w:rsid w:val="00FD74A8"/>
    <w:rsid w:val="00FD78BF"/>
    <w:rsid w:val="00FD79FD"/>
    <w:rsid w:val="00FE1CC4"/>
    <w:rsid w:val="00FE256F"/>
    <w:rsid w:val="00FE2AC8"/>
    <w:rsid w:val="00FE2BD7"/>
    <w:rsid w:val="00FE3DAB"/>
    <w:rsid w:val="00FE4193"/>
    <w:rsid w:val="00FE4549"/>
    <w:rsid w:val="00FE4670"/>
    <w:rsid w:val="00FE46E7"/>
    <w:rsid w:val="00FE4866"/>
    <w:rsid w:val="00FE51F4"/>
    <w:rsid w:val="00FE6868"/>
    <w:rsid w:val="00FE71B4"/>
    <w:rsid w:val="00FE7BA3"/>
    <w:rsid w:val="00FF3D30"/>
    <w:rsid w:val="00FF3E98"/>
    <w:rsid w:val="00FF4298"/>
    <w:rsid w:val="00FF49CF"/>
    <w:rsid w:val="00FF52B7"/>
    <w:rsid w:val="00FF572D"/>
    <w:rsid w:val="00FF5808"/>
    <w:rsid w:val="00FF5966"/>
    <w:rsid w:val="00FF6182"/>
    <w:rsid w:val="00FF627B"/>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248A72"/>
  <w15:docId w15:val="{37A2FDAD-B419-456E-A0A5-1D316F74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1" w:qFormat="1"/>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5DB7"/>
    <w:pPr>
      <w:suppressAutoHyphens/>
      <w:spacing w:after="120"/>
      <w:jc w:val="both"/>
    </w:pPr>
    <w:rPr>
      <w:rFonts w:ascii="Calibri" w:hAnsi="Calibri" w:cs="Calibri"/>
      <w:sz w:val="22"/>
      <w:szCs w:val="24"/>
      <w:lang w:val="en-GB" w:eastAsia="ar-SA"/>
    </w:rPr>
  </w:style>
  <w:style w:type="paragraph" w:styleId="1">
    <w:name w:val="heading 1"/>
    <w:basedOn w:val="a"/>
    <w:next w:val="a"/>
    <w:link w:val="1Char"/>
    <w:qFormat/>
    <w:rsid w:val="00F82CE0"/>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rsid w:val="00F82CE0"/>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F82CE0"/>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F82CE0"/>
    <w:pPr>
      <w:keepNext/>
      <w:spacing w:before="240" w:after="60"/>
      <w:outlineLvl w:val="3"/>
    </w:pPr>
    <w:rPr>
      <w:rFonts w:ascii="Arial" w:hAnsi="Arial" w:cs="Times New Roman"/>
      <w:b/>
      <w:bCs/>
      <w:szCs w:val="28"/>
    </w:rPr>
  </w:style>
  <w:style w:type="paragraph" w:styleId="5">
    <w:name w:val="heading 5"/>
    <w:basedOn w:val="a"/>
    <w:next w:val="a"/>
    <w:uiPriority w:val="9"/>
    <w:qFormat/>
    <w:rsid w:val="00F82CE0"/>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uiPriority w:val="1"/>
    <w:rsid w:val="00E20E70"/>
    <w:rPr>
      <w:rFonts w:ascii="Arial" w:hAnsi="Arial" w:cs="Arial"/>
      <w:b/>
      <w:color w:val="002060"/>
      <w:sz w:val="24"/>
      <w:szCs w:val="22"/>
      <w:lang w:val="en-GB" w:eastAsia="ar-SA"/>
    </w:rPr>
  </w:style>
  <w:style w:type="character" w:customStyle="1" w:styleId="WW8Num1z0">
    <w:name w:val="WW8Num1z0"/>
    <w:rsid w:val="00F82CE0"/>
  </w:style>
  <w:style w:type="character" w:customStyle="1" w:styleId="WW8Num1z1">
    <w:name w:val="WW8Num1z1"/>
    <w:rsid w:val="00F82CE0"/>
  </w:style>
  <w:style w:type="character" w:customStyle="1" w:styleId="WW8Num1z2">
    <w:name w:val="WW8Num1z2"/>
    <w:rsid w:val="00F82CE0"/>
  </w:style>
  <w:style w:type="character" w:customStyle="1" w:styleId="WW8Num1z3">
    <w:name w:val="WW8Num1z3"/>
    <w:rsid w:val="00F82CE0"/>
  </w:style>
  <w:style w:type="character" w:customStyle="1" w:styleId="WW8Num1z4">
    <w:name w:val="WW8Num1z4"/>
    <w:rsid w:val="00F82CE0"/>
    <w:rPr>
      <w:rFonts w:ascii="Arial" w:hAnsi="Arial" w:cs="Times New Roman"/>
      <w:b w:val="0"/>
      <w:i w:val="0"/>
      <w:sz w:val="20"/>
      <w:szCs w:val="20"/>
    </w:rPr>
  </w:style>
  <w:style w:type="character" w:customStyle="1" w:styleId="WW8Num1z5">
    <w:name w:val="WW8Num1z5"/>
    <w:rsid w:val="00F82CE0"/>
  </w:style>
  <w:style w:type="character" w:customStyle="1" w:styleId="WW8Num1z6">
    <w:name w:val="WW8Num1z6"/>
    <w:rsid w:val="00F82CE0"/>
  </w:style>
  <w:style w:type="character" w:customStyle="1" w:styleId="WW8Num1z7">
    <w:name w:val="WW8Num1z7"/>
    <w:rsid w:val="00F82CE0"/>
  </w:style>
  <w:style w:type="character" w:customStyle="1" w:styleId="WW8Num1z8">
    <w:name w:val="WW8Num1z8"/>
    <w:rsid w:val="00F82CE0"/>
  </w:style>
  <w:style w:type="character" w:customStyle="1" w:styleId="WW8Num2z0">
    <w:name w:val="WW8Num2z0"/>
    <w:rsid w:val="00F82CE0"/>
    <w:rPr>
      <w:rFonts w:ascii="Symbol" w:hAnsi="Symbol" w:cs="Symbol"/>
      <w:lang w:val="el-GR"/>
    </w:rPr>
  </w:style>
  <w:style w:type="character" w:customStyle="1" w:styleId="WW8Num3z0">
    <w:name w:val="WW8Num3z0"/>
    <w:rsid w:val="00F82CE0"/>
    <w:rPr>
      <w:lang w:val="el-GR"/>
    </w:rPr>
  </w:style>
  <w:style w:type="character" w:customStyle="1" w:styleId="WW8Num4z0">
    <w:name w:val="WW8Num4z0"/>
    <w:rsid w:val="00F82CE0"/>
    <w:rPr>
      <w:rFonts w:ascii="Webdings" w:hAnsi="Webdings" w:cs="Webdings"/>
      <w:color w:val="333399"/>
      <w:sz w:val="16"/>
    </w:rPr>
  </w:style>
  <w:style w:type="character" w:customStyle="1" w:styleId="WW8Num5z0">
    <w:name w:val="WW8Num5z0"/>
    <w:rsid w:val="00F82CE0"/>
    <w:rPr>
      <w:shd w:val="clear" w:color="auto" w:fill="FFFF00"/>
      <w:lang w:val="el-GR"/>
    </w:rPr>
  </w:style>
  <w:style w:type="character" w:customStyle="1" w:styleId="WW8Num6z0">
    <w:name w:val="WW8Num6z0"/>
    <w:rsid w:val="00F82CE0"/>
    <w:rPr>
      <w:b/>
      <w:bCs/>
      <w:szCs w:val="22"/>
      <w:lang w:val="el-GR"/>
    </w:rPr>
  </w:style>
  <w:style w:type="character" w:customStyle="1" w:styleId="WW8Num6z1">
    <w:name w:val="WW8Num6z1"/>
    <w:rsid w:val="00F82CE0"/>
  </w:style>
  <w:style w:type="character" w:customStyle="1" w:styleId="WW8Num6z2">
    <w:name w:val="WW8Num6z2"/>
    <w:rsid w:val="00F82CE0"/>
  </w:style>
  <w:style w:type="character" w:customStyle="1" w:styleId="WW8Num6z3">
    <w:name w:val="WW8Num6z3"/>
    <w:rsid w:val="00F82CE0"/>
  </w:style>
  <w:style w:type="character" w:customStyle="1" w:styleId="WW8Num6z4">
    <w:name w:val="WW8Num6z4"/>
    <w:rsid w:val="00F82CE0"/>
  </w:style>
  <w:style w:type="character" w:customStyle="1" w:styleId="WW8Num6z5">
    <w:name w:val="WW8Num6z5"/>
    <w:rsid w:val="00F82CE0"/>
  </w:style>
  <w:style w:type="character" w:customStyle="1" w:styleId="WW8Num6z6">
    <w:name w:val="WW8Num6z6"/>
    <w:rsid w:val="00F82CE0"/>
  </w:style>
  <w:style w:type="character" w:customStyle="1" w:styleId="WW8Num6z7">
    <w:name w:val="WW8Num6z7"/>
    <w:rsid w:val="00F82CE0"/>
  </w:style>
  <w:style w:type="character" w:customStyle="1" w:styleId="WW8Num6z8">
    <w:name w:val="WW8Num6z8"/>
    <w:rsid w:val="00F82CE0"/>
  </w:style>
  <w:style w:type="character" w:customStyle="1" w:styleId="WW8Num7z0">
    <w:name w:val="WW8Num7z0"/>
    <w:rsid w:val="00F82CE0"/>
    <w:rPr>
      <w:b/>
      <w:bCs/>
      <w:szCs w:val="22"/>
      <w:lang w:val="el-GR"/>
    </w:rPr>
  </w:style>
  <w:style w:type="character" w:customStyle="1" w:styleId="WW8Num7z1">
    <w:name w:val="WW8Num7z1"/>
    <w:rsid w:val="00F82CE0"/>
    <w:rPr>
      <w:rFonts w:eastAsia="Calibri"/>
      <w:lang w:val="el-GR"/>
    </w:rPr>
  </w:style>
  <w:style w:type="character" w:customStyle="1" w:styleId="WW8Num7z2">
    <w:name w:val="WW8Num7z2"/>
    <w:rsid w:val="00F82CE0"/>
  </w:style>
  <w:style w:type="character" w:customStyle="1" w:styleId="WW8Num7z3">
    <w:name w:val="WW8Num7z3"/>
    <w:rsid w:val="00F82CE0"/>
  </w:style>
  <w:style w:type="character" w:customStyle="1" w:styleId="WW8Num7z4">
    <w:name w:val="WW8Num7z4"/>
    <w:rsid w:val="00F82CE0"/>
  </w:style>
  <w:style w:type="character" w:customStyle="1" w:styleId="WW8Num7z5">
    <w:name w:val="WW8Num7z5"/>
    <w:rsid w:val="00F82CE0"/>
  </w:style>
  <w:style w:type="character" w:customStyle="1" w:styleId="WW8Num7z6">
    <w:name w:val="WW8Num7z6"/>
    <w:rsid w:val="00F82CE0"/>
  </w:style>
  <w:style w:type="character" w:customStyle="1" w:styleId="WW8Num7z7">
    <w:name w:val="WW8Num7z7"/>
    <w:rsid w:val="00F82CE0"/>
  </w:style>
  <w:style w:type="character" w:customStyle="1" w:styleId="WW8Num7z8">
    <w:name w:val="WW8Num7z8"/>
    <w:rsid w:val="00F82CE0"/>
  </w:style>
  <w:style w:type="character" w:customStyle="1" w:styleId="WW8Num8z0">
    <w:name w:val="WW8Num8z0"/>
    <w:rsid w:val="00F82CE0"/>
    <w:rPr>
      <w:rFonts w:ascii="Symbol" w:hAnsi="Symbol" w:cs="OpenSymbol"/>
      <w:color w:val="5B9BD5"/>
    </w:rPr>
  </w:style>
  <w:style w:type="character" w:customStyle="1" w:styleId="WW8Num9z0">
    <w:name w:val="WW8Num9z0"/>
    <w:rsid w:val="00F82CE0"/>
    <w:rPr>
      <w:rFonts w:ascii="Angsana New" w:hAnsi="Angsana New" w:cs="Angsana New"/>
      <w:color w:val="000000"/>
      <w:kern w:val="1"/>
      <w:szCs w:val="22"/>
      <w:shd w:val="clear" w:color="auto" w:fill="FFFFFF"/>
      <w:lang w:val="el-GR"/>
    </w:rPr>
  </w:style>
  <w:style w:type="character" w:customStyle="1" w:styleId="WW8Num10z0">
    <w:name w:val="WW8Num10z0"/>
    <w:rsid w:val="00F82CE0"/>
    <w:rPr>
      <w:rFonts w:ascii="Symbol" w:hAnsi="Symbol" w:cs="Symbol"/>
      <w:kern w:val="1"/>
      <w:shd w:val="clear" w:color="auto" w:fill="C0C0C0"/>
      <w:lang w:val="el-GR"/>
    </w:rPr>
  </w:style>
  <w:style w:type="character" w:customStyle="1" w:styleId="WW8Num11z0">
    <w:name w:val="WW8Num11z0"/>
    <w:rsid w:val="00F82CE0"/>
    <w:rPr>
      <w:rFonts w:ascii="Symbol" w:hAnsi="Symbol" w:cs="Symbol" w:hint="default"/>
      <w:lang w:val="el-GR"/>
    </w:rPr>
  </w:style>
  <w:style w:type="character" w:customStyle="1" w:styleId="WW8Num11z1">
    <w:name w:val="WW8Num11z1"/>
    <w:rsid w:val="00F82CE0"/>
    <w:rPr>
      <w:rFonts w:ascii="Courier New" w:hAnsi="Courier New" w:cs="Courier New" w:hint="default"/>
    </w:rPr>
  </w:style>
  <w:style w:type="character" w:customStyle="1" w:styleId="WW8Num11z2">
    <w:name w:val="WW8Num11z2"/>
    <w:rsid w:val="00F82CE0"/>
    <w:rPr>
      <w:rFonts w:ascii="Wingdings" w:hAnsi="Wingdings" w:cs="Wingdings" w:hint="default"/>
    </w:rPr>
  </w:style>
  <w:style w:type="character" w:customStyle="1" w:styleId="50">
    <w:name w:val="Προεπιλεγμένη γραμματοσειρά5"/>
    <w:rsid w:val="00F82CE0"/>
  </w:style>
  <w:style w:type="character" w:customStyle="1" w:styleId="WW8Num10z1">
    <w:name w:val="WW8Num10z1"/>
    <w:rsid w:val="00F82CE0"/>
  </w:style>
  <w:style w:type="character" w:customStyle="1" w:styleId="WW8Num10z2">
    <w:name w:val="WW8Num10z2"/>
    <w:rsid w:val="00F82CE0"/>
  </w:style>
  <w:style w:type="character" w:customStyle="1" w:styleId="WW8Num10z3">
    <w:name w:val="WW8Num10z3"/>
    <w:rsid w:val="00F82CE0"/>
  </w:style>
  <w:style w:type="character" w:customStyle="1" w:styleId="WW8Num10z4">
    <w:name w:val="WW8Num10z4"/>
    <w:rsid w:val="00F82CE0"/>
  </w:style>
  <w:style w:type="character" w:customStyle="1" w:styleId="WW8Num10z5">
    <w:name w:val="WW8Num10z5"/>
    <w:rsid w:val="00F82CE0"/>
  </w:style>
  <w:style w:type="character" w:customStyle="1" w:styleId="WW8Num10z6">
    <w:name w:val="WW8Num10z6"/>
    <w:rsid w:val="00F82CE0"/>
  </w:style>
  <w:style w:type="character" w:customStyle="1" w:styleId="WW8Num10z7">
    <w:name w:val="WW8Num10z7"/>
    <w:rsid w:val="00F82CE0"/>
  </w:style>
  <w:style w:type="character" w:customStyle="1" w:styleId="WW8Num10z8">
    <w:name w:val="WW8Num10z8"/>
    <w:rsid w:val="00F82CE0"/>
  </w:style>
  <w:style w:type="character" w:customStyle="1" w:styleId="WW-">
    <w:name w:val="WW-Προεπιλεγμένη γραμματοσειρά"/>
    <w:rsid w:val="00F82CE0"/>
  </w:style>
  <w:style w:type="character" w:customStyle="1" w:styleId="WW-DefaultParagraphFont">
    <w:name w:val="WW-Default Paragraph Font"/>
    <w:rsid w:val="00F82CE0"/>
  </w:style>
  <w:style w:type="character" w:customStyle="1" w:styleId="WW8Num8z1">
    <w:name w:val="WW8Num8z1"/>
    <w:rsid w:val="00F82CE0"/>
    <w:rPr>
      <w:rFonts w:eastAsia="Calibri"/>
      <w:lang w:val="el-GR"/>
    </w:rPr>
  </w:style>
  <w:style w:type="character" w:customStyle="1" w:styleId="WW8Num8z2">
    <w:name w:val="WW8Num8z2"/>
    <w:rsid w:val="00F82CE0"/>
  </w:style>
  <w:style w:type="character" w:customStyle="1" w:styleId="WW8Num8z3">
    <w:name w:val="WW8Num8z3"/>
    <w:rsid w:val="00F82CE0"/>
  </w:style>
  <w:style w:type="character" w:customStyle="1" w:styleId="WW8Num8z4">
    <w:name w:val="WW8Num8z4"/>
    <w:rsid w:val="00F82CE0"/>
  </w:style>
  <w:style w:type="character" w:customStyle="1" w:styleId="WW8Num8z5">
    <w:name w:val="WW8Num8z5"/>
    <w:rsid w:val="00F82CE0"/>
  </w:style>
  <w:style w:type="character" w:customStyle="1" w:styleId="WW8Num8z6">
    <w:name w:val="WW8Num8z6"/>
    <w:rsid w:val="00F82CE0"/>
  </w:style>
  <w:style w:type="character" w:customStyle="1" w:styleId="WW8Num8z7">
    <w:name w:val="WW8Num8z7"/>
    <w:rsid w:val="00F82CE0"/>
  </w:style>
  <w:style w:type="character" w:customStyle="1" w:styleId="WW8Num8z8">
    <w:name w:val="WW8Num8z8"/>
    <w:rsid w:val="00F82CE0"/>
  </w:style>
  <w:style w:type="character" w:customStyle="1" w:styleId="WW8Num11z3">
    <w:name w:val="WW8Num11z3"/>
    <w:rsid w:val="00F82CE0"/>
  </w:style>
  <w:style w:type="character" w:customStyle="1" w:styleId="WW8Num11z4">
    <w:name w:val="WW8Num11z4"/>
    <w:rsid w:val="00F82CE0"/>
  </w:style>
  <w:style w:type="character" w:customStyle="1" w:styleId="WW8Num11z5">
    <w:name w:val="WW8Num11z5"/>
    <w:rsid w:val="00F82CE0"/>
  </w:style>
  <w:style w:type="character" w:customStyle="1" w:styleId="WW8Num11z6">
    <w:name w:val="WW8Num11z6"/>
    <w:rsid w:val="00F82CE0"/>
  </w:style>
  <w:style w:type="character" w:customStyle="1" w:styleId="WW8Num11z7">
    <w:name w:val="WW8Num11z7"/>
    <w:rsid w:val="00F82CE0"/>
  </w:style>
  <w:style w:type="character" w:customStyle="1" w:styleId="WW8Num11z8">
    <w:name w:val="WW8Num11z8"/>
    <w:rsid w:val="00F82CE0"/>
  </w:style>
  <w:style w:type="character" w:customStyle="1" w:styleId="WW-DefaultParagraphFont1">
    <w:name w:val="WW-Default Paragraph Font1"/>
    <w:rsid w:val="00F82CE0"/>
  </w:style>
  <w:style w:type="character" w:customStyle="1" w:styleId="40">
    <w:name w:val="Προεπιλεγμένη γραμματοσειρά4"/>
    <w:rsid w:val="00F82CE0"/>
  </w:style>
  <w:style w:type="character" w:customStyle="1" w:styleId="WW8Num2z1">
    <w:name w:val="WW8Num2z1"/>
    <w:rsid w:val="00F82CE0"/>
  </w:style>
  <w:style w:type="character" w:customStyle="1" w:styleId="WW8Num2z2">
    <w:name w:val="WW8Num2z2"/>
    <w:rsid w:val="00F82CE0"/>
  </w:style>
  <w:style w:type="character" w:customStyle="1" w:styleId="WW8Num2z3">
    <w:name w:val="WW8Num2z3"/>
    <w:rsid w:val="00F82CE0"/>
  </w:style>
  <w:style w:type="character" w:customStyle="1" w:styleId="WW8Num2z4">
    <w:name w:val="WW8Num2z4"/>
    <w:rsid w:val="00F82CE0"/>
    <w:rPr>
      <w:rFonts w:ascii="Arial" w:hAnsi="Arial" w:cs="Times New Roman"/>
      <w:b w:val="0"/>
      <w:i w:val="0"/>
      <w:sz w:val="20"/>
      <w:szCs w:val="20"/>
    </w:rPr>
  </w:style>
  <w:style w:type="character" w:customStyle="1" w:styleId="WW8Num2z5">
    <w:name w:val="WW8Num2z5"/>
    <w:rsid w:val="00F82CE0"/>
  </w:style>
  <w:style w:type="character" w:customStyle="1" w:styleId="WW8Num2z6">
    <w:name w:val="WW8Num2z6"/>
    <w:rsid w:val="00F82CE0"/>
  </w:style>
  <w:style w:type="character" w:customStyle="1" w:styleId="WW8Num2z7">
    <w:name w:val="WW8Num2z7"/>
    <w:rsid w:val="00F82CE0"/>
  </w:style>
  <w:style w:type="character" w:customStyle="1" w:styleId="WW8Num2z8">
    <w:name w:val="WW8Num2z8"/>
    <w:rsid w:val="00F82CE0"/>
  </w:style>
  <w:style w:type="character" w:customStyle="1" w:styleId="WW8Num9z1">
    <w:name w:val="WW8Num9z1"/>
    <w:rsid w:val="00F82CE0"/>
    <w:rPr>
      <w:rFonts w:eastAsia="Calibri"/>
      <w:lang w:val="el-GR"/>
    </w:rPr>
  </w:style>
  <w:style w:type="character" w:customStyle="1" w:styleId="WW8Num9z2">
    <w:name w:val="WW8Num9z2"/>
    <w:rsid w:val="00F82CE0"/>
  </w:style>
  <w:style w:type="character" w:customStyle="1" w:styleId="WW8Num9z3">
    <w:name w:val="WW8Num9z3"/>
    <w:rsid w:val="00F82CE0"/>
  </w:style>
  <w:style w:type="character" w:customStyle="1" w:styleId="WW8Num9z4">
    <w:name w:val="WW8Num9z4"/>
    <w:rsid w:val="00F82CE0"/>
  </w:style>
  <w:style w:type="character" w:customStyle="1" w:styleId="WW8Num9z5">
    <w:name w:val="WW8Num9z5"/>
    <w:rsid w:val="00F82CE0"/>
  </w:style>
  <w:style w:type="character" w:customStyle="1" w:styleId="WW8Num9z6">
    <w:name w:val="WW8Num9z6"/>
    <w:rsid w:val="00F82CE0"/>
  </w:style>
  <w:style w:type="character" w:customStyle="1" w:styleId="WW8Num9z7">
    <w:name w:val="WW8Num9z7"/>
    <w:rsid w:val="00F82CE0"/>
  </w:style>
  <w:style w:type="character" w:customStyle="1" w:styleId="WW8Num9z8">
    <w:name w:val="WW8Num9z8"/>
    <w:rsid w:val="00F82CE0"/>
  </w:style>
  <w:style w:type="character" w:customStyle="1" w:styleId="WW-DefaultParagraphFont11">
    <w:name w:val="WW-Default Paragraph Font11"/>
    <w:rsid w:val="00F82CE0"/>
  </w:style>
  <w:style w:type="character" w:customStyle="1" w:styleId="WW8Num12z0">
    <w:name w:val="WW8Num12z0"/>
    <w:rsid w:val="00F82CE0"/>
    <w:rPr>
      <w:rFonts w:ascii="Symbol" w:hAnsi="Symbol" w:cs="Symbol"/>
    </w:rPr>
  </w:style>
  <w:style w:type="character" w:customStyle="1" w:styleId="WW8Num12z1">
    <w:name w:val="WW8Num12z1"/>
    <w:rsid w:val="00F82CE0"/>
    <w:rPr>
      <w:rFonts w:ascii="Courier New" w:hAnsi="Courier New" w:cs="Courier New"/>
    </w:rPr>
  </w:style>
  <w:style w:type="character" w:customStyle="1" w:styleId="WW8Num12z2">
    <w:name w:val="WW8Num12z2"/>
    <w:rsid w:val="00F82CE0"/>
    <w:rPr>
      <w:rFonts w:ascii="Wingdings" w:hAnsi="Wingdings" w:cs="Wingdings"/>
    </w:rPr>
  </w:style>
  <w:style w:type="character" w:customStyle="1" w:styleId="WW-DefaultParagraphFont111">
    <w:name w:val="WW-Default Paragraph Font111"/>
    <w:rsid w:val="00F82CE0"/>
  </w:style>
  <w:style w:type="character" w:customStyle="1" w:styleId="WW-DefaultParagraphFont1111">
    <w:name w:val="WW-Default Paragraph Font1111"/>
    <w:rsid w:val="00F82CE0"/>
  </w:style>
  <w:style w:type="character" w:customStyle="1" w:styleId="WW-DefaultParagraphFont11111">
    <w:name w:val="WW-Default Paragraph Font11111"/>
    <w:rsid w:val="00F82CE0"/>
  </w:style>
  <w:style w:type="character" w:customStyle="1" w:styleId="30">
    <w:name w:val="Προεπιλεγμένη γραμματοσειρά3"/>
    <w:rsid w:val="00F82CE0"/>
  </w:style>
  <w:style w:type="character" w:customStyle="1" w:styleId="WW-DefaultParagraphFont111111">
    <w:name w:val="WW-Default Paragraph Font111111"/>
    <w:rsid w:val="00F82CE0"/>
  </w:style>
  <w:style w:type="character" w:customStyle="1" w:styleId="DefaultParagraphFont2">
    <w:name w:val="Default Paragraph Font2"/>
    <w:rsid w:val="00F82CE0"/>
  </w:style>
  <w:style w:type="character" w:customStyle="1" w:styleId="WW8Num12z3">
    <w:name w:val="WW8Num12z3"/>
    <w:rsid w:val="00F82CE0"/>
  </w:style>
  <w:style w:type="character" w:customStyle="1" w:styleId="WW8Num12z4">
    <w:name w:val="WW8Num12z4"/>
    <w:rsid w:val="00F82CE0"/>
  </w:style>
  <w:style w:type="character" w:customStyle="1" w:styleId="WW8Num12z5">
    <w:name w:val="WW8Num12z5"/>
    <w:rsid w:val="00F82CE0"/>
  </w:style>
  <w:style w:type="character" w:customStyle="1" w:styleId="WW8Num12z6">
    <w:name w:val="WW8Num12z6"/>
    <w:rsid w:val="00F82CE0"/>
  </w:style>
  <w:style w:type="character" w:customStyle="1" w:styleId="WW8Num12z7">
    <w:name w:val="WW8Num12z7"/>
    <w:rsid w:val="00F82CE0"/>
  </w:style>
  <w:style w:type="character" w:customStyle="1" w:styleId="WW8Num12z8">
    <w:name w:val="WW8Num12z8"/>
    <w:rsid w:val="00F82CE0"/>
  </w:style>
  <w:style w:type="character" w:customStyle="1" w:styleId="WW8Num13z0">
    <w:name w:val="WW8Num13z0"/>
    <w:rsid w:val="00F82CE0"/>
    <w:rPr>
      <w:rFonts w:ascii="Symbol" w:hAnsi="Symbol" w:cs="OpenSymbol"/>
    </w:rPr>
  </w:style>
  <w:style w:type="character" w:customStyle="1" w:styleId="WW-DefaultParagraphFont1111111">
    <w:name w:val="WW-Default Paragraph Font1111111"/>
    <w:rsid w:val="00F82CE0"/>
  </w:style>
  <w:style w:type="character" w:customStyle="1" w:styleId="WW8Num13z1">
    <w:name w:val="WW8Num13z1"/>
    <w:rsid w:val="00F82CE0"/>
    <w:rPr>
      <w:rFonts w:eastAsia="Calibri"/>
      <w:lang w:val="el-GR"/>
    </w:rPr>
  </w:style>
  <w:style w:type="character" w:customStyle="1" w:styleId="WW8Num13z2">
    <w:name w:val="WW8Num13z2"/>
    <w:rsid w:val="00F82CE0"/>
  </w:style>
  <w:style w:type="character" w:customStyle="1" w:styleId="WW8Num13z3">
    <w:name w:val="WW8Num13z3"/>
    <w:rsid w:val="00F82CE0"/>
  </w:style>
  <w:style w:type="character" w:customStyle="1" w:styleId="WW8Num13z4">
    <w:name w:val="WW8Num13z4"/>
    <w:rsid w:val="00F82CE0"/>
  </w:style>
  <w:style w:type="character" w:customStyle="1" w:styleId="WW8Num13z5">
    <w:name w:val="WW8Num13z5"/>
    <w:rsid w:val="00F82CE0"/>
  </w:style>
  <w:style w:type="character" w:customStyle="1" w:styleId="WW8Num13z6">
    <w:name w:val="WW8Num13z6"/>
    <w:rsid w:val="00F82CE0"/>
  </w:style>
  <w:style w:type="character" w:customStyle="1" w:styleId="WW8Num13z7">
    <w:name w:val="WW8Num13z7"/>
    <w:rsid w:val="00F82CE0"/>
  </w:style>
  <w:style w:type="character" w:customStyle="1" w:styleId="WW8Num13z8">
    <w:name w:val="WW8Num13z8"/>
    <w:rsid w:val="00F82CE0"/>
  </w:style>
  <w:style w:type="character" w:customStyle="1" w:styleId="WW8Num14z0">
    <w:name w:val="WW8Num14z0"/>
    <w:rsid w:val="00F82CE0"/>
    <w:rPr>
      <w:rFonts w:ascii="Symbol" w:hAnsi="Symbol" w:cs="OpenSymbol"/>
    </w:rPr>
  </w:style>
  <w:style w:type="character" w:customStyle="1" w:styleId="WW8Num14z1">
    <w:name w:val="WW8Num14z1"/>
    <w:rsid w:val="00F82CE0"/>
  </w:style>
  <w:style w:type="character" w:customStyle="1" w:styleId="WW8Num14z2">
    <w:name w:val="WW8Num14z2"/>
    <w:rsid w:val="00F82CE0"/>
  </w:style>
  <w:style w:type="character" w:customStyle="1" w:styleId="WW8Num14z3">
    <w:name w:val="WW8Num14z3"/>
    <w:rsid w:val="00F82CE0"/>
  </w:style>
  <w:style w:type="character" w:customStyle="1" w:styleId="WW8Num14z4">
    <w:name w:val="WW8Num14z4"/>
    <w:rsid w:val="00F82CE0"/>
  </w:style>
  <w:style w:type="character" w:customStyle="1" w:styleId="WW8Num14z5">
    <w:name w:val="WW8Num14z5"/>
    <w:rsid w:val="00F82CE0"/>
  </w:style>
  <w:style w:type="character" w:customStyle="1" w:styleId="WW8Num14z6">
    <w:name w:val="WW8Num14z6"/>
    <w:rsid w:val="00F82CE0"/>
  </w:style>
  <w:style w:type="character" w:customStyle="1" w:styleId="WW8Num14z7">
    <w:name w:val="WW8Num14z7"/>
    <w:rsid w:val="00F82CE0"/>
  </w:style>
  <w:style w:type="character" w:customStyle="1" w:styleId="WW8Num14z8">
    <w:name w:val="WW8Num14z8"/>
    <w:rsid w:val="00F82CE0"/>
  </w:style>
  <w:style w:type="character" w:customStyle="1" w:styleId="WW8Num15z0">
    <w:name w:val="WW8Num15z0"/>
    <w:rsid w:val="00F82CE0"/>
  </w:style>
  <w:style w:type="character" w:customStyle="1" w:styleId="WW8Num15z1">
    <w:name w:val="WW8Num15z1"/>
    <w:rsid w:val="00F82CE0"/>
  </w:style>
  <w:style w:type="character" w:customStyle="1" w:styleId="WW8Num15z2">
    <w:name w:val="WW8Num15z2"/>
    <w:rsid w:val="00F82CE0"/>
  </w:style>
  <w:style w:type="character" w:customStyle="1" w:styleId="WW8Num15z3">
    <w:name w:val="WW8Num15z3"/>
    <w:rsid w:val="00F82CE0"/>
  </w:style>
  <w:style w:type="character" w:customStyle="1" w:styleId="WW8Num15z4">
    <w:name w:val="WW8Num15z4"/>
    <w:rsid w:val="00F82CE0"/>
  </w:style>
  <w:style w:type="character" w:customStyle="1" w:styleId="WW8Num15z5">
    <w:name w:val="WW8Num15z5"/>
    <w:rsid w:val="00F82CE0"/>
  </w:style>
  <w:style w:type="character" w:customStyle="1" w:styleId="WW8Num15z6">
    <w:name w:val="WW8Num15z6"/>
    <w:rsid w:val="00F82CE0"/>
  </w:style>
  <w:style w:type="character" w:customStyle="1" w:styleId="WW8Num15z7">
    <w:name w:val="WW8Num15z7"/>
    <w:rsid w:val="00F82CE0"/>
  </w:style>
  <w:style w:type="character" w:customStyle="1" w:styleId="WW8Num15z8">
    <w:name w:val="WW8Num15z8"/>
    <w:rsid w:val="00F82CE0"/>
  </w:style>
  <w:style w:type="character" w:customStyle="1" w:styleId="WW8Num16z0">
    <w:name w:val="WW8Num16z0"/>
    <w:rsid w:val="00F82CE0"/>
  </w:style>
  <w:style w:type="character" w:customStyle="1" w:styleId="WW8Num16z1">
    <w:name w:val="WW8Num16z1"/>
    <w:rsid w:val="00F82CE0"/>
  </w:style>
  <w:style w:type="character" w:customStyle="1" w:styleId="WW8Num16z2">
    <w:name w:val="WW8Num16z2"/>
    <w:rsid w:val="00F82CE0"/>
  </w:style>
  <w:style w:type="character" w:customStyle="1" w:styleId="WW8Num16z3">
    <w:name w:val="WW8Num16z3"/>
    <w:rsid w:val="00F82CE0"/>
  </w:style>
  <w:style w:type="character" w:customStyle="1" w:styleId="WW8Num16z4">
    <w:name w:val="WW8Num16z4"/>
    <w:rsid w:val="00F82CE0"/>
  </w:style>
  <w:style w:type="character" w:customStyle="1" w:styleId="WW8Num16z5">
    <w:name w:val="WW8Num16z5"/>
    <w:rsid w:val="00F82CE0"/>
  </w:style>
  <w:style w:type="character" w:customStyle="1" w:styleId="WW8Num16z6">
    <w:name w:val="WW8Num16z6"/>
    <w:rsid w:val="00F82CE0"/>
  </w:style>
  <w:style w:type="character" w:customStyle="1" w:styleId="WW8Num16z7">
    <w:name w:val="WW8Num16z7"/>
    <w:rsid w:val="00F82CE0"/>
  </w:style>
  <w:style w:type="character" w:customStyle="1" w:styleId="WW8Num16z8">
    <w:name w:val="WW8Num16z8"/>
    <w:rsid w:val="00F82CE0"/>
  </w:style>
  <w:style w:type="character" w:customStyle="1" w:styleId="WW-DefaultParagraphFont11111111">
    <w:name w:val="WW-Default Paragraph Font11111111"/>
    <w:rsid w:val="00F82CE0"/>
  </w:style>
  <w:style w:type="character" w:customStyle="1" w:styleId="WW-DefaultParagraphFont111111111">
    <w:name w:val="WW-Default Paragraph Font111111111"/>
    <w:rsid w:val="00F82CE0"/>
  </w:style>
  <w:style w:type="character" w:customStyle="1" w:styleId="WW-DefaultParagraphFont1111111111">
    <w:name w:val="WW-Default Paragraph Font1111111111"/>
    <w:rsid w:val="00F82CE0"/>
  </w:style>
  <w:style w:type="character" w:customStyle="1" w:styleId="WW-DefaultParagraphFont11111111111">
    <w:name w:val="WW-Default Paragraph Font11111111111"/>
    <w:rsid w:val="00F82CE0"/>
  </w:style>
  <w:style w:type="character" w:customStyle="1" w:styleId="WW-DefaultParagraphFont111111111111">
    <w:name w:val="WW-Default Paragraph Font111111111111"/>
    <w:rsid w:val="00F82CE0"/>
  </w:style>
  <w:style w:type="character" w:customStyle="1" w:styleId="WW8Num17z0">
    <w:name w:val="WW8Num17z0"/>
    <w:rsid w:val="00F82CE0"/>
  </w:style>
  <w:style w:type="character" w:customStyle="1" w:styleId="WW8Num17z1">
    <w:name w:val="WW8Num17z1"/>
    <w:rsid w:val="00F82CE0"/>
  </w:style>
  <w:style w:type="character" w:customStyle="1" w:styleId="WW8Num17z2">
    <w:name w:val="WW8Num17z2"/>
    <w:rsid w:val="00F82CE0"/>
  </w:style>
  <w:style w:type="character" w:customStyle="1" w:styleId="WW8Num17z3">
    <w:name w:val="WW8Num17z3"/>
    <w:rsid w:val="00F82CE0"/>
  </w:style>
  <w:style w:type="character" w:customStyle="1" w:styleId="WW8Num17z4">
    <w:name w:val="WW8Num17z4"/>
    <w:rsid w:val="00F82CE0"/>
  </w:style>
  <w:style w:type="character" w:customStyle="1" w:styleId="WW8Num17z5">
    <w:name w:val="WW8Num17z5"/>
    <w:rsid w:val="00F82CE0"/>
  </w:style>
  <w:style w:type="character" w:customStyle="1" w:styleId="WW8Num17z6">
    <w:name w:val="WW8Num17z6"/>
    <w:rsid w:val="00F82CE0"/>
  </w:style>
  <w:style w:type="character" w:customStyle="1" w:styleId="WW8Num17z7">
    <w:name w:val="WW8Num17z7"/>
    <w:rsid w:val="00F82CE0"/>
  </w:style>
  <w:style w:type="character" w:customStyle="1" w:styleId="WW8Num17z8">
    <w:name w:val="WW8Num17z8"/>
    <w:rsid w:val="00F82CE0"/>
  </w:style>
  <w:style w:type="character" w:customStyle="1" w:styleId="WW8Num18z0">
    <w:name w:val="WW8Num18z0"/>
    <w:rsid w:val="00F82CE0"/>
  </w:style>
  <w:style w:type="character" w:customStyle="1" w:styleId="WW8Num18z1">
    <w:name w:val="WW8Num18z1"/>
    <w:rsid w:val="00F82CE0"/>
  </w:style>
  <w:style w:type="character" w:customStyle="1" w:styleId="WW8Num18z2">
    <w:name w:val="WW8Num18z2"/>
    <w:rsid w:val="00F82CE0"/>
  </w:style>
  <w:style w:type="character" w:customStyle="1" w:styleId="WW8Num18z3">
    <w:name w:val="WW8Num18z3"/>
    <w:rsid w:val="00F82CE0"/>
  </w:style>
  <w:style w:type="character" w:customStyle="1" w:styleId="WW8Num18z4">
    <w:name w:val="WW8Num18z4"/>
    <w:rsid w:val="00F82CE0"/>
  </w:style>
  <w:style w:type="character" w:customStyle="1" w:styleId="WW8Num18z5">
    <w:name w:val="WW8Num18z5"/>
    <w:rsid w:val="00F82CE0"/>
  </w:style>
  <w:style w:type="character" w:customStyle="1" w:styleId="WW8Num18z6">
    <w:name w:val="WW8Num18z6"/>
    <w:rsid w:val="00F82CE0"/>
  </w:style>
  <w:style w:type="character" w:customStyle="1" w:styleId="WW8Num18z7">
    <w:name w:val="WW8Num18z7"/>
    <w:rsid w:val="00F82CE0"/>
  </w:style>
  <w:style w:type="character" w:customStyle="1" w:styleId="WW8Num18z8">
    <w:name w:val="WW8Num18z8"/>
    <w:rsid w:val="00F82CE0"/>
  </w:style>
  <w:style w:type="character" w:customStyle="1" w:styleId="WW8Num3z1">
    <w:name w:val="WW8Num3z1"/>
    <w:rsid w:val="00F82CE0"/>
  </w:style>
  <w:style w:type="character" w:customStyle="1" w:styleId="WW8Num3z2">
    <w:name w:val="WW8Num3z2"/>
    <w:rsid w:val="00F82CE0"/>
  </w:style>
  <w:style w:type="character" w:customStyle="1" w:styleId="WW8Num3z3">
    <w:name w:val="WW8Num3z3"/>
    <w:rsid w:val="00F82CE0"/>
  </w:style>
  <w:style w:type="character" w:customStyle="1" w:styleId="WW8Num3z4">
    <w:name w:val="WW8Num3z4"/>
    <w:rsid w:val="00F82CE0"/>
    <w:rPr>
      <w:rFonts w:ascii="Arial" w:hAnsi="Arial" w:cs="Times New Roman"/>
      <w:b w:val="0"/>
      <w:i w:val="0"/>
      <w:sz w:val="20"/>
      <w:szCs w:val="20"/>
    </w:rPr>
  </w:style>
  <w:style w:type="character" w:customStyle="1" w:styleId="WW8Num3z5">
    <w:name w:val="WW8Num3z5"/>
    <w:rsid w:val="00F82CE0"/>
  </w:style>
  <w:style w:type="character" w:customStyle="1" w:styleId="WW8Num3z6">
    <w:name w:val="WW8Num3z6"/>
    <w:rsid w:val="00F82CE0"/>
  </w:style>
  <w:style w:type="character" w:customStyle="1" w:styleId="WW8Num3z7">
    <w:name w:val="WW8Num3z7"/>
    <w:rsid w:val="00F82CE0"/>
  </w:style>
  <w:style w:type="character" w:customStyle="1" w:styleId="WW8Num3z8">
    <w:name w:val="WW8Num3z8"/>
    <w:rsid w:val="00F82CE0"/>
  </w:style>
  <w:style w:type="character" w:customStyle="1" w:styleId="WW-DefaultParagraphFont1111111111111">
    <w:name w:val="WW-Default Paragraph Font1111111111111"/>
    <w:rsid w:val="00F82CE0"/>
  </w:style>
  <w:style w:type="character" w:customStyle="1" w:styleId="WW-DefaultParagraphFont11111111111111">
    <w:name w:val="WW-Default Paragraph Font11111111111111"/>
    <w:rsid w:val="00F82CE0"/>
  </w:style>
  <w:style w:type="character" w:customStyle="1" w:styleId="WW-DefaultParagraphFont111111111111111">
    <w:name w:val="WW-Default Paragraph Font111111111111111"/>
    <w:rsid w:val="00F82CE0"/>
  </w:style>
  <w:style w:type="character" w:customStyle="1" w:styleId="WW-DefaultParagraphFont1111111111111111">
    <w:name w:val="WW-Default Paragraph Font1111111111111111"/>
    <w:rsid w:val="00F82CE0"/>
  </w:style>
  <w:style w:type="character" w:customStyle="1" w:styleId="20">
    <w:name w:val="Προεπιλεγμένη γραμματοσειρά2"/>
    <w:rsid w:val="00F82CE0"/>
  </w:style>
  <w:style w:type="character" w:customStyle="1" w:styleId="WW8Num19z0">
    <w:name w:val="WW8Num19z0"/>
    <w:rsid w:val="00F82CE0"/>
    <w:rPr>
      <w:rFonts w:ascii="Calibri" w:hAnsi="Calibri" w:cs="Calibri"/>
    </w:rPr>
  </w:style>
  <w:style w:type="character" w:customStyle="1" w:styleId="WW8Num19z1">
    <w:name w:val="WW8Num19z1"/>
    <w:rsid w:val="00F82CE0"/>
  </w:style>
  <w:style w:type="character" w:customStyle="1" w:styleId="WW8Num20z0">
    <w:name w:val="WW8Num20z0"/>
    <w:rsid w:val="00F82CE0"/>
    <w:rPr>
      <w:rFonts w:ascii="Calibri" w:eastAsia="Calibri" w:hAnsi="Calibri" w:cs="Times New Roman"/>
    </w:rPr>
  </w:style>
  <w:style w:type="character" w:customStyle="1" w:styleId="WW8Num20z1">
    <w:name w:val="WW8Num20z1"/>
    <w:rsid w:val="00F82CE0"/>
    <w:rPr>
      <w:rFonts w:ascii="Courier New" w:hAnsi="Courier New" w:cs="Courier New"/>
    </w:rPr>
  </w:style>
  <w:style w:type="character" w:customStyle="1" w:styleId="WW8Num20z2">
    <w:name w:val="WW8Num20z2"/>
    <w:rsid w:val="00F82CE0"/>
    <w:rPr>
      <w:rFonts w:ascii="Wingdings" w:hAnsi="Wingdings" w:cs="Wingdings"/>
    </w:rPr>
  </w:style>
  <w:style w:type="character" w:customStyle="1" w:styleId="WW8Num20z3">
    <w:name w:val="WW8Num20z3"/>
    <w:rsid w:val="00F82CE0"/>
    <w:rPr>
      <w:rFonts w:ascii="Symbol" w:hAnsi="Symbol" w:cs="Symbol"/>
    </w:rPr>
  </w:style>
  <w:style w:type="character" w:customStyle="1" w:styleId="WW-DefaultParagraphFont11111111111111111">
    <w:name w:val="WW-Default Paragraph Font11111111111111111"/>
    <w:rsid w:val="00F82CE0"/>
  </w:style>
  <w:style w:type="character" w:customStyle="1" w:styleId="WW8Num19z2">
    <w:name w:val="WW8Num19z2"/>
    <w:rsid w:val="00F82CE0"/>
  </w:style>
  <w:style w:type="character" w:customStyle="1" w:styleId="WW8Num19z3">
    <w:name w:val="WW8Num19z3"/>
    <w:rsid w:val="00F82CE0"/>
  </w:style>
  <w:style w:type="character" w:customStyle="1" w:styleId="WW8Num19z4">
    <w:name w:val="WW8Num19z4"/>
    <w:rsid w:val="00F82CE0"/>
  </w:style>
  <w:style w:type="character" w:customStyle="1" w:styleId="WW8Num19z5">
    <w:name w:val="WW8Num19z5"/>
    <w:rsid w:val="00F82CE0"/>
  </w:style>
  <w:style w:type="character" w:customStyle="1" w:styleId="WW8Num19z6">
    <w:name w:val="WW8Num19z6"/>
    <w:rsid w:val="00F82CE0"/>
  </w:style>
  <w:style w:type="character" w:customStyle="1" w:styleId="WW8Num19z7">
    <w:name w:val="WW8Num19z7"/>
    <w:rsid w:val="00F82CE0"/>
  </w:style>
  <w:style w:type="character" w:customStyle="1" w:styleId="WW8Num19z8">
    <w:name w:val="WW8Num19z8"/>
    <w:rsid w:val="00F82CE0"/>
  </w:style>
  <w:style w:type="character" w:customStyle="1" w:styleId="WW8Num20z4">
    <w:name w:val="WW8Num20z4"/>
    <w:rsid w:val="00F82CE0"/>
  </w:style>
  <w:style w:type="character" w:customStyle="1" w:styleId="WW8Num20z5">
    <w:name w:val="WW8Num20z5"/>
    <w:rsid w:val="00F82CE0"/>
  </w:style>
  <w:style w:type="character" w:customStyle="1" w:styleId="WW8Num20z6">
    <w:name w:val="WW8Num20z6"/>
    <w:rsid w:val="00F82CE0"/>
  </w:style>
  <w:style w:type="character" w:customStyle="1" w:styleId="WW8Num20z7">
    <w:name w:val="WW8Num20z7"/>
    <w:rsid w:val="00F82CE0"/>
  </w:style>
  <w:style w:type="character" w:customStyle="1" w:styleId="WW8Num20z8">
    <w:name w:val="WW8Num20z8"/>
    <w:rsid w:val="00F82CE0"/>
  </w:style>
  <w:style w:type="character" w:customStyle="1" w:styleId="WW-DefaultParagraphFont111111111111111111">
    <w:name w:val="WW-Default Paragraph Font111111111111111111"/>
    <w:rsid w:val="00F82CE0"/>
  </w:style>
  <w:style w:type="character" w:customStyle="1" w:styleId="WW-DefaultParagraphFont1111111111111111111">
    <w:name w:val="WW-Default Paragraph Font1111111111111111111"/>
    <w:rsid w:val="00F82CE0"/>
  </w:style>
  <w:style w:type="character" w:customStyle="1" w:styleId="WW8Num21z0">
    <w:name w:val="WW8Num21z0"/>
    <w:rsid w:val="00F82CE0"/>
    <w:rPr>
      <w:rFonts w:ascii="Calibri" w:eastAsia="Times New Roman" w:hAnsi="Calibri" w:cs="Calibri"/>
    </w:rPr>
  </w:style>
  <w:style w:type="character" w:customStyle="1" w:styleId="WW8Num21z1">
    <w:name w:val="WW8Num21z1"/>
    <w:rsid w:val="00F82CE0"/>
    <w:rPr>
      <w:rFonts w:ascii="Courier New" w:hAnsi="Courier New" w:cs="Courier New"/>
    </w:rPr>
  </w:style>
  <w:style w:type="character" w:customStyle="1" w:styleId="WW8Num21z2">
    <w:name w:val="WW8Num21z2"/>
    <w:rsid w:val="00F82CE0"/>
    <w:rPr>
      <w:rFonts w:ascii="Wingdings" w:hAnsi="Wingdings" w:cs="Wingdings"/>
    </w:rPr>
  </w:style>
  <w:style w:type="character" w:customStyle="1" w:styleId="WW8Num21z3">
    <w:name w:val="WW8Num21z3"/>
    <w:rsid w:val="00F82CE0"/>
    <w:rPr>
      <w:rFonts w:ascii="Symbol" w:hAnsi="Symbol" w:cs="Symbol"/>
    </w:rPr>
  </w:style>
  <w:style w:type="character" w:customStyle="1" w:styleId="WW8Num22z0">
    <w:name w:val="WW8Num22z0"/>
    <w:rsid w:val="00F82CE0"/>
    <w:rPr>
      <w:rFonts w:ascii="Symbol" w:hAnsi="Symbol" w:cs="Symbol"/>
    </w:rPr>
  </w:style>
  <w:style w:type="character" w:customStyle="1" w:styleId="WW8Num22z1">
    <w:name w:val="WW8Num22z1"/>
    <w:rsid w:val="00F82CE0"/>
    <w:rPr>
      <w:rFonts w:ascii="Courier New" w:hAnsi="Courier New" w:cs="Courier New"/>
    </w:rPr>
  </w:style>
  <w:style w:type="character" w:customStyle="1" w:styleId="WW8Num22z2">
    <w:name w:val="WW8Num22z2"/>
    <w:rsid w:val="00F82CE0"/>
    <w:rPr>
      <w:rFonts w:ascii="Wingdings" w:hAnsi="Wingdings" w:cs="Wingdings"/>
    </w:rPr>
  </w:style>
  <w:style w:type="character" w:customStyle="1" w:styleId="WW8Num23z0">
    <w:name w:val="WW8Num23z0"/>
    <w:rsid w:val="00F82CE0"/>
    <w:rPr>
      <w:rFonts w:ascii="Calibri" w:eastAsia="Times New Roman" w:hAnsi="Calibri" w:cs="Calibri"/>
    </w:rPr>
  </w:style>
  <w:style w:type="character" w:customStyle="1" w:styleId="WW8Num23z1">
    <w:name w:val="WW8Num23z1"/>
    <w:rsid w:val="00F82CE0"/>
    <w:rPr>
      <w:rFonts w:ascii="Courier New" w:hAnsi="Courier New" w:cs="Courier New"/>
    </w:rPr>
  </w:style>
  <w:style w:type="character" w:customStyle="1" w:styleId="WW8Num23z2">
    <w:name w:val="WW8Num23z2"/>
    <w:rsid w:val="00F82CE0"/>
    <w:rPr>
      <w:rFonts w:ascii="Wingdings" w:hAnsi="Wingdings" w:cs="Wingdings"/>
    </w:rPr>
  </w:style>
  <w:style w:type="character" w:customStyle="1" w:styleId="WW8Num23z3">
    <w:name w:val="WW8Num23z3"/>
    <w:rsid w:val="00F82CE0"/>
    <w:rPr>
      <w:rFonts w:ascii="Symbol" w:hAnsi="Symbol" w:cs="Symbol"/>
    </w:rPr>
  </w:style>
  <w:style w:type="character" w:customStyle="1" w:styleId="WW8Num24z0">
    <w:name w:val="WW8Num24z0"/>
    <w:rsid w:val="00F82CE0"/>
    <w:rPr>
      <w:rFonts w:ascii="Symbol" w:hAnsi="Symbol" w:cs="Symbol"/>
      <w:strike/>
      <w:color w:val="0070C0"/>
      <w:position w:val="0"/>
      <w:sz w:val="24"/>
      <w:vertAlign w:val="baseline"/>
      <w:lang w:val="el-GR"/>
    </w:rPr>
  </w:style>
  <w:style w:type="character" w:customStyle="1" w:styleId="WW8Num24z1">
    <w:name w:val="WW8Num24z1"/>
    <w:rsid w:val="00F82CE0"/>
    <w:rPr>
      <w:rFonts w:ascii="Courier New" w:hAnsi="Courier New" w:cs="Courier New"/>
    </w:rPr>
  </w:style>
  <w:style w:type="character" w:customStyle="1" w:styleId="WW8Num24z2">
    <w:name w:val="WW8Num24z2"/>
    <w:rsid w:val="00F82CE0"/>
    <w:rPr>
      <w:rFonts w:ascii="Wingdings" w:hAnsi="Wingdings" w:cs="Wingdings"/>
    </w:rPr>
  </w:style>
  <w:style w:type="character" w:customStyle="1" w:styleId="WW8Num25z0">
    <w:name w:val="WW8Num25z0"/>
    <w:rsid w:val="00F82CE0"/>
    <w:rPr>
      <w:rFonts w:ascii="Symbol" w:hAnsi="Symbol" w:cs="Symbol"/>
    </w:rPr>
  </w:style>
  <w:style w:type="character" w:customStyle="1" w:styleId="WW8Num25z1">
    <w:name w:val="WW8Num25z1"/>
    <w:rsid w:val="00F82CE0"/>
    <w:rPr>
      <w:rFonts w:ascii="Courier New" w:hAnsi="Courier New" w:cs="Courier New"/>
    </w:rPr>
  </w:style>
  <w:style w:type="character" w:customStyle="1" w:styleId="WW8Num25z2">
    <w:name w:val="WW8Num25z2"/>
    <w:rsid w:val="00F82CE0"/>
    <w:rPr>
      <w:rFonts w:ascii="Wingdings" w:hAnsi="Wingdings" w:cs="Wingdings"/>
    </w:rPr>
  </w:style>
  <w:style w:type="character" w:customStyle="1" w:styleId="WW8Num26z0">
    <w:name w:val="WW8Num26z0"/>
    <w:rsid w:val="00F82CE0"/>
    <w:rPr>
      <w:rFonts w:ascii="Symbol" w:hAnsi="Symbol" w:cs="Symbol"/>
    </w:rPr>
  </w:style>
  <w:style w:type="character" w:customStyle="1" w:styleId="WW8Num26z1">
    <w:name w:val="WW8Num26z1"/>
    <w:rsid w:val="00F82CE0"/>
    <w:rPr>
      <w:rFonts w:ascii="Courier New" w:hAnsi="Courier New" w:cs="Courier New"/>
    </w:rPr>
  </w:style>
  <w:style w:type="character" w:customStyle="1" w:styleId="WW8Num26z2">
    <w:name w:val="WW8Num26z2"/>
    <w:rsid w:val="00F82CE0"/>
    <w:rPr>
      <w:rFonts w:ascii="Wingdings" w:hAnsi="Wingdings" w:cs="Wingdings"/>
    </w:rPr>
  </w:style>
  <w:style w:type="character" w:customStyle="1" w:styleId="WW8Num27z0">
    <w:name w:val="WW8Num27z0"/>
    <w:rsid w:val="00F82CE0"/>
    <w:rPr>
      <w:rFonts w:ascii="Calibri" w:eastAsia="Times New Roman" w:hAnsi="Calibri" w:cs="Calibri"/>
    </w:rPr>
  </w:style>
  <w:style w:type="character" w:customStyle="1" w:styleId="WW8Num27z1">
    <w:name w:val="WW8Num27z1"/>
    <w:rsid w:val="00F82CE0"/>
    <w:rPr>
      <w:rFonts w:ascii="Courier New" w:hAnsi="Courier New" w:cs="Courier New"/>
    </w:rPr>
  </w:style>
  <w:style w:type="character" w:customStyle="1" w:styleId="WW8Num27z2">
    <w:name w:val="WW8Num27z2"/>
    <w:rsid w:val="00F82CE0"/>
    <w:rPr>
      <w:rFonts w:ascii="Wingdings" w:hAnsi="Wingdings" w:cs="Wingdings"/>
    </w:rPr>
  </w:style>
  <w:style w:type="character" w:customStyle="1" w:styleId="WW8Num27z3">
    <w:name w:val="WW8Num27z3"/>
    <w:rsid w:val="00F82CE0"/>
    <w:rPr>
      <w:rFonts w:ascii="Symbol" w:hAnsi="Symbol" w:cs="Symbol"/>
    </w:rPr>
  </w:style>
  <w:style w:type="character" w:customStyle="1" w:styleId="WW8Num28z0">
    <w:name w:val="WW8Num28z0"/>
    <w:rsid w:val="00F82CE0"/>
    <w:rPr>
      <w:rFonts w:ascii="Symbol" w:hAnsi="Symbol" w:cs="Symbol"/>
    </w:rPr>
  </w:style>
  <w:style w:type="character" w:customStyle="1" w:styleId="WW8Num28z1">
    <w:name w:val="WW8Num28z1"/>
    <w:rsid w:val="00F82CE0"/>
    <w:rPr>
      <w:rFonts w:ascii="Courier New" w:hAnsi="Courier New" w:cs="Courier New"/>
    </w:rPr>
  </w:style>
  <w:style w:type="character" w:customStyle="1" w:styleId="WW8Num28z2">
    <w:name w:val="WW8Num28z2"/>
    <w:rsid w:val="00F82CE0"/>
    <w:rPr>
      <w:rFonts w:ascii="Wingdings" w:hAnsi="Wingdings" w:cs="Wingdings"/>
    </w:rPr>
  </w:style>
  <w:style w:type="character" w:customStyle="1" w:styleId="WW8Num29z0">
    <w:name w:val="WW8Num29z0"/>
    <w:rsid w:val="00F82CE0"/>
    <w:rPr>
      <w:rFonts w:ascii="Calibri" w:eastAsia="Times New Roman" w:hAnsi="Calibri" w:cs="Calibri"/>
    </w:rPr>
  </w:style>
  <w:style w:type="character" w:customStyle="1" w:styleId="WW8Num29z1">
    <w:name w:val="WW8Num29z1"/>
    <w:rsid w:val="00F82CE0"/>
    <w:rPr>
      <w:rFonts w:ascii="Courier New" w:hAnsi="Courier New" w:cs="Courier New"/>
    </w:rPr>
  </w:style>
  <w:style w:type="character" w:customStyle="1" w:styleId="WW8Num29z2">
    <w:name w:val="WW8Num29z2"/>
    <w:rsid w:val="00F82CE0"/>
    <w:rPr>
      <w:rFonts w:ascii="Wingdings" w:hAnsi="Wingdings" w:cs="Wingdings"/>
    </w:rPr>
  </w:style>
  <w:style w:type="character" w:customStyle="1" w:styleId="WW8Num29z3">
    <w:name w:val="WW8Num29z3"/>
    <w:rsid w:val="00F82CE0"/>
    <w:rPr>
      <w:rFonts w:ascii="Symbol" w:hAnsi="Symbol" w:cs="Symbol"/>
    </w:rPr>
  </w:style>
  <w:style w:type="character" w:customStyle="1" w:styleId="WW8Num30z0">
    <w:name w:val="WW8Num30z0"/>
    <w:rsid w:val="00F82CE0"/>
    <w:rPr>
      <w:rFonts w:ascii="Symbol" w:hAnsi="Symbol" w:cs="Symbol"/>
      <w:shd w:val="clear" w:color="auto" w:fill="FFFF00"/>
    </w:rPr>
  </w:style>
  <w:style w:type="character" w:customStyle="1" w:styleId="WW8Num30z1">
    <w:name w:val="WW8Num30z1"/>
    <w:rsid w:val="00F82CE0"/>
    <w:rPr>
      <w:rFonts w:ascii="Courier New" w:hAnsi="Courier New" w:cs="Courier New"/>
    </w:rPr>
  </w:style>
  <w:style w:type="character" w:customStyle="1" w:styleId="WW8Num30z2">
    <w:name w:val="WW8Num30z2"/>
    <w:rsid w:val="00F82CE0"/>
    <w:rPr>
      <w:rFonts w:ascii="Wingdings" w:hAnsi="Wingdings" w:cs="Wingdings"/>
    </w:rPr>
  </w:style>
  <w:style w:type="character" w:customStyle="1" w:styleId="WW8Num31z0">
    <w:name w:val="WW8Num31z0"/>
    <w:rsid w:val="00F82CE0"/>
    <w:rPr>
      <w:rFonts w:cs="Times New Roman"/>
    </w:rPr>
  </w:style>
  <w:style w:type="character" w:customStyle="1" w:styleId="WW8Num32z0">
    <w:name w:val="WW8Num32z0"/>
    <w:rsid w:val="00F82CE0"/>
  </w:style>
  <w:style w:type="character" w:customStyle="1" w:styleId="WW8Num32z1">
    <w:name w:val="WW8Num32z1"/>
    <w:rsid w:val="00F82CE0"/>
  </w:style>
  <w:style w:type="character" w:customStyle="1" w:styleId="WW8Num32z2">
    <w:name w:val="WW8Num32z2"/>
    <w:rsid w:val="00F82CE0"/>
  </w:style>
  <w:style w:type="character" w:customStyle="1" w:styleId="WW8Num32z3">
    <w:name w:val="WW8Num32z3"/>
    <w:rsid w:val="00F82CE0"/>
  </w:style>
  <w:style w:type="character" w:customStyle="1" w:styleId="WW8Num32z4">
    <w:name w:val="WW8Num32z4"/>
    <w:rsid w:val="00F82CE0"/>
  </w:style>
  <w:style w:type="character" w:customStyle="1" w:styleId="WW8Num32z5">
    <w:name w:val="WW8Num32z5"/>
    <w:rsid w:val="00F82CE0"/>
  </w:style>
  <w:style w:type="character" w:customStyle="1" w:styleId="WW8Num32z6">
    <w:name w:val="WW8Num32z6"/>
    <w:rsid w:val="00F82CE0"/>
  </w:style>
  <w:style w:type="character" w:customStyle="1" w:styleId="WW8Num32z7">
    <w:name w:val="WW8Num32z7"/>
    <w:rsid w:val="00F82CE0"/>
  </w:style>
  <w:style w:type="character" w:customStyle="1" w:styleId="WW8Num32z8">
    <w:name w:val="WW8Num32z8"/>
    <w:rsid w:val="00F82CE0"/>
  </w:style>
  <w:style w:type="character" w:customStyle="1" w:styleId="WW8Num33z0">
    <w:name w:val="WW8Num33z0"/>
    <w:rsid w:val="00F82CE0"/>
    <w:rPr>
      <w:rFonts w:ascii="Symbol" w:eastAsia="Calibri" w:hAnsi="Symbol" w:cs="Symbol"/>
    </w:rPr>
  </w:style>
  <w:style w:type="character" w:customStyle="1" w:styleId="WW8Num33z1">
    <w:name w:val="WW8Num33z1"/>
    <w:rsid w:val="00F82CE0"/>
    <w:rPr>
      <w:rFonts w:ascii="Courier New" w:hAnsi="Courier New" w:cs="Courier New"/>
    </w:rPr>
  </w:style>
  <w:style w:type="character" w:customStyle="1" w:styleId="WW8Num33z2">
    <w:name w:val="WW8Num33z2"/>
    <w:rsid w:val="00F82CE0"/>
    <w:rPr>
      <w:rFonts w:ascii="Wingdings" w:hAnsi="Wingdings" w:cs="Wingdings"/>
    </w:rPr>
  </w:style>
  <w:style w:type="character" w:customStyle="1" w:styleId="WW8Num34z0">
    <w:name w:val="WW8Num34z0"/>
    <w:rsid w:val="00F82CE0"/>
    <w:rPr>
      <w:rFonts w:ascii="Symbol" w:hAnsi="Symbol" w:cs="Symbol"/>
    </w:rPr>
  </w:style>
  <w:style w:type="character" w:customStyle="1" w:styleId="WW8Num34z1">
    <w:name w:val="WW8Num34z1"/>
    <w:rsid w:val="00F82CE0"/>
    <w:rPr>
      <w:rFonts w:ascii="Courier New" w:hAnsi="Courier New" w:cs="Courier New"/>
    </w:rPr>
  </w:style>
  <w:style w:type="character" w:customStyle="1" w:styleId="WW8Num34z2">
    <w:name w:val="WW8Num34z2"/>
    <w:rsid w:val="00F82CE0"/>
    <w:rPr>
      <w:rFonts w:ascii="Wingdings" w:hAnsi="Wingdings" w:cs="Wingdings"/>
    </w:rPr>
  </w:style>
  <w:style w:type="character" w:customStyle="1" w:styleId="WW8Num35z0">
    <w:name w:val="WW8Num35z0"/>
    <w:rsid w:val="00F82CE0"/>
    <w:rPr>
      <w:rFonts w:ascii="Calibri" w:eastAsia="Times New Roman" w:hAnsi="Calibri" w:cs="Calibri"/>
    </w:rPr>
  </w:style>
  <w:style w:type="character" w:customStyle="1" w:styleId="WW8Num35z1">
    <w:name w:val="WW8Num35z1"/>
    <w:rsid w:val="00F82CE0"/>
    <w:rPr>
      <w:rFonts w:ascii="Courier New" w:hAnsi="Courier New" w:cs="Courier New"/>
    </w:rPr>
  </w:style>
  <w:style w:type="character" w:customStyle="1" w:styleId="WW8Num35z2">
    <w:name w:val="WW8Num35z2"/>
    <w:rsid w:val="00F82CE0"/>
    <w:rPr>
      <w:rFonts w:ascii="Wingdings" w:hAnsi="Wingdings" w:cs="Wingdings"/>
    </w:rPr>
  </w:style>
  <w:style w:type="character" w:customStyle="1" w:styleId="WW8Num35z3">
    <w:name w:val="WW8Num35z3"/>
    <w:rsid w:val="00F82CE0"/>
    <w:rPr>
      <w:rFonts w:ascii="Symbol" w:hAnsi="Symbol" w:cs="Symbol"/>
    </w:rPr>
  </w:style>
  <w:style w:type="character" w:customStyle="1" w:styleId="WW8Num36z0">
    <w:name w:val="WW8Num36z0"/>
    <w:rsid w:val="00F82CE0"/>
    <w:rPr>
      <w:lang w:val="el-GR"/>
    </w:rPr>
  </w:style>
  <w:style w:type="character" w:customStyle="1" w:styleId="WW8Num36z1">
    <w:name w:val="WW8Num36z1"/>
    <w:rsid w:val="00F82CE0"/>
  </w:style>
  <w:style w:type="character" w:customStyle="1" w:styleId="WW8Num36z2">
    <w:name w:val="WW8Num36z2"/>
    <w:rsid w:val="00F82CE0"/>
  </w:style>
  <w:style w:type="character" w:customStyle="1" w:styleId="WW8Num36z3">
    <w:name w:val="WW8Num36z3"/>
    <w:rsid w:val="00F82CE0"/>
  </w:style>
  <w:style w:type="character" w:customStyle="1" w:styleId="WW8Num36z4">
    <w:name w:val="WW8Num36z4"/>
    <w:rsid w:val="00F82CE0"/>
  </w:style>
  <w:style w:type="character" w:customStyle="1" w:styleId="WW8Num36z5">
    <w:name w:val="WW8Num36z5"/>
    <w:rsid w:val="00F82CE0"/>
  </w:style>
  <w:style w:type="character" w:customStyle="1" w:styleId="WW8Num36z6">
    <w:name w:val="WW8Num36z6"/>
    <w:rsid w:val="00F82CE0"/>
  </w:style>
  <w:style w:type="character" w:customStyle="1" w:styleId="WW8Num36z7">
    <w:name w:val="WW8Num36z7"/>
    <w:rsid w:val="00F82CE0"/>
  </w:style>
  <w:style w:type="character" w:customStyle="1" w:styleId="WW8Num36z8">
    <w:name w:val="WW8Num36z8"/>
    <w:rsid w:val="00F82CE0"/>
  </w:style>
  <w:style w:type="character" w:customStyle="1" w:styleId="WW8Num37z0">
    <w:name w:val="WW8Num37z0"/>
    <w:rsid w:val="00F82CE0"/>
    <w:rPr>
      <w:rFonts w:ascii="Calibri" w:eastAsia="Times New Roman" w:hAnsi="Calibri" w:cs="Calibri"/>
    </w:rPr>
  </w:style>
  <w:style w:type="character" w:customStyle="1" w:styleId="WW8Num37z1">
    <w:name w:val="WW8Num37z1"/>
    <w:rsid w:val="00F82CE0"/>
    <w:rPr>
      <w:rFonts w:ascii="Courier New" w:hAnsi="Courier New" w:cs="Courier New"/>
    </w:rPr>
  </w:style>
  <w:style w:type="character" w:customStyle="1" w:styleId="WW8Num37z2">
    <w:name w:val="WW8Num37z2"/>
    <w:rsid w:val="00F82CE0"/>
    <w:rPr>
      <w:rFonts w:ascii="Wingdings" w:hAnsi="Wingdings" w:cs="Wingdings"/>
    </w:rPr>
  </w:style>
  <w:style w:type="character" w:customStyle="1" w:styleId="WW8Num37z3">
    <w:name w:val="WW8Num37z3"/>
    <w:rsid w:val="00F82CE0"/>
    <w:rPr>
      <w:rFonts w:ascii="Symbol" w:hAnsi="Symbol" w:cs="Symbol"/>
    </w:rPr>
  </w:style>
  <w:style w:type="character" w:customStyle="1" w:styleId="WW8Num38z0">
    <w:name w:val="WW8Num38z0"/>
    <w:rsid w:val="00F82CE0"/>
  </w:style>
  <w:style w:type="character" w:customStyle="1" w:styleId="WW8Num38z1">
    <w:name w:val="WW8Num38z1"/>
    <w:rsid w:val="00F82CE0"/>
  </w:style>
  <w:style w:type="character" w:customStyle="1" w:styleId="WW8Num38z2">
    <w:name w:val="WW8Num38z2"/>
    <w:rsid w:val="00F82CE0"/>
  </w:style>
  <w:style w:type="character" w:customStyle="1" w:styleId="WW8Num38z3">
    <w:name w:val="WW8Num38z3"/>
    <w:rsid w:val="00F82CE0"/>
  </w:style>
  <w:style w:type="character" w:customStyle="1" w:styleId="WW8Num38z4">
    <w:name w:val="WW8Num38z4"/>
    <w:rsid w:val="00F82CE0"/>
  </w:style>
  <w:style w:type="character" w:customStyle="1" w:styleId="WW8Num38z5">
    <w:name w:val="WW8Num38z5"/>
    <w:rsid w:val="00F82CE0"/>
  </w:style>
  <w:style w:type="character" w:customStyle="1" w:styleId="WW8Num38z6">
    <w:name w:val="WW8Num38z6"/>
    <w:rsid w:val="00F82CE0"/>
  </w:style>
  <w:style w:type="character" w:customStyle="1" w:styleId="WW8Num38z7">
    <w:name w:val="WW8Num38z7"/>
    <w:rsid w:val="00F82CE0"/>
  </w:style>
  <w:style w:type="character" w:customStyle="1" w:styleId="WW8Num38z8">
    <w:name w:val="WW8Num38z8"/>
    <w:rsid w:val="00F82CE0"/>
  </w:style>
  <w:style w:type="character" w:customStyle="1" w:styleId="WW-DefaultParagraphFont11111111111111111111">
    <w:name w:val="WW-Default Paragraph Font11111111111111111111"/>
    <w:rsid w:val="00F82CE0"/>
  </w:style>
  <w:style w:type="character" w:customStyle="1" w:styleId="WW8Num4z1">
    <w:name w:val="WW8Num4z1"/>
    <w:rsid w:val="00F82CE0"/>
    <w:rPr>
      <w:rFonts w:cs="Times New Roman"/>
    </w:rPr>
  </w:style>
  <w:style w:type="character" w:customStyle="1" w:styleId="WW8Num5z1">
    <w:name w:val="WW8Num5z1"/>
    <w:rsid w:val="00F82CE0"/>
    <w:rPr>
      <w:rFonts w:cs="Times New Roman"/>
    </w:rPr>
  </w:style>
  <w:style w:type="character" w:customStyle="1" w:styleId="WW8Num29z4">
    <w:name w:val="WW8Num29z4"/>
    <w:rsid w:val="00F82CE0"/>
  </w:style>
  <w:style w:type="character" w:customStyle="1" w:styleId="WW8Num29z5">
    <w:name w:val="WW8Num29z5"/>
    <w:rsid w:val="00F82CE0"/>
  </w:style>
  <w:style w:type="character" w:customStyle="1" w:styleId="WW8Num29z6">
    <w:name w:val="WW8Num29z6"/>
    <w:rsid w:val="00F82CE0"/>
  </w:style>
  <w:style w:type="character" w:customStyle="1" w:styleId="WW8Num29z7">
    <w:name w:val="WW8Num29z7"/>
    <w:rsid w:val="00F82CE0"/>
  </w:style>
  <w:style w:type="character" w:customStyle="1" w:styleId="WW8Num29z8">
    <w:name w:val="WW8Num29z8"/>
    <w:rsid w:val="00F82CE0"/>
  </w:style>
  <w:style w:type="character" w:customStyle="1" w:styleId="WW8Num30z3">
    <w:name w:val="WW8Num30z3"/>
    <w:rsid w:val="00F82CE0"/>
    <w:rPr>
      <w:rFonts w:ascii="Symbol" w:hAnsi="Symbol" w:cs="Symbol"/>
    </w:rPr>
  </w:style>
  <w:style w:type="character" w:customStyle="1" w:styleId="WW8Num31z1">
    <w:name w:val="WW8Num31z1"/>
    <w:rsid w:val="00F82CE0"/>
  </w:style>
  <w:style w:type="character" w:customStyle="1" w:styleId="WW8Num31z2">
    <w:name w:val="WW8Num31z2"/>
    <w:rsid w:val="00F82CE0"/>
  </w:style>
  <w:style w:type="character" w:customStyle="1" w:styleId="WW8Num31z3">
    <w:name w:val="WW8Num31z3"/>
    <w:rsid w:val="00F82CE0"/>
  </w:style>
  <w:style w:type="character" w:customStyle="1" w:styleId="WW8Num31z4">
    <w:name w:val="WW8Num31z4"/>
    <w:rsid w:val="00F82CE0"/>
  </w:style>
  <w:style w:type="character" w:customStyle="1" w:styleId="WW8Num31z5">
    <w:name w:val="WW8Num31z5"/>
    <w:rsid w:val="00F82CE0"/>
  </w:style>
  <w:style w:type="character" w:customStyle="1" w:styleId="WW8Num31z6">
    <w:name w:val="WW8Num31z6"/>
    <w:rsid w:val="00F82CE0"/>
  </w:style>
  <w:style w:type="character" w:customStyle="1" w:styleId="WW8Num31z7">
    <w:name w:val="WW8Num31z7"/>
    <w:rsid w:val="00F82CE0"/>
  </w:style>
  <w:style w:type="character" w:customStyle="1" w:styleId="WW8Num31z8">
    <w:name w:val="WW8Num31z8"/>
    <w:rsid w:val="00F82CE0"/>
  </w:style>
  <w:style w:type="character" w:customStyle="1" w:styleId="WW8Num39z0">
    <w:name w:val="WW8Num39z0"/>
    <w:rsid w:val="00F82CE0"/>
    <w:rPr>
      <w:rFonts w:ascii="Calibri" w:eastAsia="Times New Roman" w:hAnsi="Calibri" w:cs="Calibri"/>
    </w:rPr>
  </w:style>
  <w:style w:type="character" w:customStyle="1" w:styleId="WW8Num39z1">
    <w:name w:val="WW8Num39z1"/>
    <w:rsid w:val="00F82CE0"/>
    <w:rPr>
      <w:rFonts w:ascii="Courier New" w:hAnsi="Courier New" w:cs="Courier New"/>
    </w:rPr>
  </w:style>
  <w:style w:type="character" w:customStyle="1" w:styleId="WW8Num39z2">
    <w:name w:val="WW8Num39z2"/>
    <w:rsid w:val="00F82CE0"/>
    <w:rPr>
      <w:rFonts w:ascii="Wingdings" w:hAnsi="Wingdings" w:cs="Wingdings"/>
    </w:rPr>
  </w:style>
  <w:style w:type="character" w:customStyle="1" w:styleId="WW8Num39z3">
    <w:name w:val="WW8Num39z3"/>
    <w:rsid w:val="00F82CE0"/>
    <w:rPr>
      <w:rFonts w:ascii="Symbol" w:hAnsi="Symbol" w:cs="Symbol"/>
    </w:rPr>
  </w:style>
  <w:style w:type="character" w:customStyle="1" w:styleId="WW8Num40z0">
    <w:name w:val="WW8Num40z0"/>
    <w:rsid w:val="00F82CE0"/>
    <w:rPr>
      <w:rFonts w:ascii="Symbol" w:hAnsi="Symbol" w:cs="Symbol"/>
    </w:rPr>
  </w:style>
  <w:style w:type="character" w:customStyle="1" w:styleId="WW8Num40z1">
    <w:name w:val="WW8Num40z1"/>
    <w:rsid w:val="00F82CE0"/>
    <w:rPr>
      <w:rFonts w:ascii="Courier New" w:hAnsi="Courier New" w:cs="Courier New"/>
    </w:rPr>
  </w:style>
  <w:style w:type="character" w:customStyle="1" w:styleId="WW8Num40z2">
    <w:name w:val="WW8Num40z2"/>
    <w:rsid w:val="00F82CE0"/>
    <w:rPr>
      <w:rFonts w:ascii="Wingdings" w:hAnsi="Wingdings" w:cs="Wingdings"/>
    </w:rPr>
  </w:style>
  <w:style w:type="character" w:customStyle="1" w:styleId="WW8Num41z0">
    <w:name w:val="WW8Num41z0"/>
    <w:rsid w:val="00F82CE0"/>
    <w:rPr>
      <w:rFonts w:ascii="Arial" w:hAnsi="Arial" w:cs="Times New Roman"/>
      <w:b/>
      <w:i w:val="0"/>
      <w:sz w:val="20"/>
      <w:szCs w:val="20"/>
    </w:rPr>
  </w:style>
  <w:style w:type="character" w:customStyle="1" w:styleId="WW8Num41z1">
    <w:name w:val="WW8Num41z1"/>
    <w:rsid w:val="00F82CE0"/>
    <w:rPr>
      <w:rFonts w:cs="Times New Roman"/>
    </w:rPr>
  </w:style>
  <w:style w:type="character" w:customStyle="1" w:styleId="WW8Num41z2">
    <w:name w:val="WW8Num41z2"/>
    <w:rsid w:val="00F82CE0"/>
    <w:rPr>
      <w:rFonts w:ascii="Arial" w:hAnsi="Arial" w:cs="Times New Roman"/>
      <w:b w:val="0"/>
      <w:i w:val="0"/>
    </w:rPr>
  </w:style>
  <w:style w:type="character" w:customStyle="1" w:styleId="WW8Num41z3">
    <w:name w:val="WW8Num41z3"/>
    <w:rsid w:val="00F82CE0"/>
    <w:rPr>
      <w:rFonts w:ascii="Arial" w:hAnsi="Arial" w:cs="Times New Roman"/>
      <w:b w:val="0"/>
      <w:i w:val="0"/>
      <w:sz w:val="20"/>
      <w:szCs w:val="20"/>
    </w:rPr>
  </w:style>
  <w:style w:type="character" w:customStyle="1" w:styleId="DefaultParagraphFont1">
    <w:name w:val="Default Paragraph Font1"/>
    <w:rsid w:val="00F82CE0"/>
  </w:style>
  <w:style w:type="character" w:customStyle="1" w:styleId="Heading1Char">
    <w:name w:val="Heading 1 Char"/>
    <w:rsid w:val="00F82CE0"/>
    <w:rPr>
      <w:rFonts w:ascii="Arial" w:hAnsi="Arial" w:cs="Arial"/>
      <w:b/>
      <w:bCs/>
      <w:color w:val="333399"/>
      <w:sz w:val="28"/>
      <w:szCs w:val="32"/>
      <w:lang w:val="en-US"/>
    </w:rPr>
  </w:style>
  <w:style w:type="character" w:customStyle="1" w:styleId="Heading2Char">
    <w:name w:val="Heading 2 Char"/>
    <w:rsid w:val="00F82CE0"/>
    <w:rPr>
      <w:rFonts w:ascii="Arial" w:hAnsi="Arial" w:cs="Arial"/>
      <w:b/>
      <w:color w:val="002060"/>
      <w:sz w:val="24"/>
      <w:szCs w:val="22"/>
      <w:lang w:val="en-GB"/>
    </w:rPr>
  </w:style>
  <w:style w:type="character" w:customStyle="1" w:styleId="Heading5Char">
    <w:name w:val="Heading 5 Char"/>
    <w:rsid w:val="00F82CE0"/>
    <w:rPr>
      <w:rFonts w:ascii="Calibri" w:eastAsia="Times New Roman" w:hAnsi="Calibri" w:cs="Times New Roman"/>
      <w:b/>
      <w:bCs/>
      <w:i/>
      <w:iCs/>
      <w:sz w:val="26"/>
      <w:szCs w:val="26"/>
      <w:lang w:val="en-GB"/>
    </w:rPr>
  </w:style>
  <w:style w:type="character" w:customStyle="1" w:styleId="DateChar">
    <w:name w:val="Date Char"/>
    <w:rsid w:val="00F82CE0"/>
    <w:rPr>
      <w:sz w:val="24"/>
      <w:szCs w:val="24"/>
      <w:lang w:val="en-GB"/>
    </w:rPr>
  </w:style>
  <w:style w:type="character" w:customStyle="1" w:styleId="FooterChar">
    <w:name w:val="Footer Char"/>
    <w:rsid w:val="00F82CE0"/>
    <w:rPr>
      <w:rFonts w:eastAsia="MS Mincho" w:cs="Times New Roman"/>
      <w:sz w:val="24"/>
      <w:szCs w:val="24"/>
      <w:lang w:val="en-US" w:eastAsia="ja-JP"/>
    </w:rPr>
  </w:style>
  <w:style w:type="character" w:customStyle="1" w:styleId="22">
    <w:name w:val="Παραπομπή σχολίου2"/>
    <w:rsid w:val="00F82CE0"/>
    <w:rPr>
      <w:sz w:val="16"/>
    </w:rPr>
  </w:style>
  <w:style w:type="character" w:styleId="-">
    <w:name w:val="Hyperlink"/>
    <w:uiPriority w:val="99"/>
    <w:rsid w:val="00F82CE0"/>
    <w:rPr>
      <w:color w:val="0000FF"/>
      <w:u w:val="single"/>
    </w:rPr>
  </w:style>
  <w:style w:type="character" w:customStyle="1" w:styleId="HeaderChar">
    <w:name w:val="Header Char"/>
    <w:rsid w:val="00F82CE0"/>
    <w:rPr>
      <w:rFonts w:cs="Times New Roman"/>
      <w:sz w:val="24"/>
      <w:szCs w:val="24"/>
      <w:lang w:val="en-GB"/>
    </w:rPr>
  </w:style>
  <w:style w:type="character" w:styleId="a3">
    <w:name w:val="page number"/>
    <w:rsid w:val="00F82CE0"/>
    <w:rPr>
      <w:rFonts w:cs="Times New Roman"/>
    </w:rPr>
  </w:style>
  <w:style w:type="character" w:customStyle="1" w:styleId="BalloonTextChar">
    <w:name w:val="Balloon Text Char"/>
    <w:rsid w:val="00F82CE0"/>
    <w:rPr>
      <w:rFonts w:ascii="Tahoma" w:hAnsi="Tahoma" w:cs="Tahoma"/>
      <w:sz w:val="16"/>
      <w:szCs w:val="16"/>
      <w:lang w:val="en-GB"/>
    </w:rPr>
  </w:style>
  <w:style w:type="character" w:customStyle="1" w:styleId="CommentTextChar">
    <w:name w:val="Comment Text Char"/>
    <w:rsid w:val="00F82CE0"/>
    <w:rPr>
      <w:rFonts w:cs="Times New Roman"/>
      <w:lang w:val="en-GB"/>
    </w:rPr>
  </w:style>
  <w:style w:type="character" w:customStyle="1" w:styleId="CommentSubjectChar">
    <w:name w:val="Comment Subject Char"/>
    <w:rsid w:val="00F82CE0"/>
    <w:rPr>
      <w:rFonts w:cs="Times New Roman"/>
      <w:b/>
      <w:bCs/>
      <w:lang w:val="en-GB"/>
    </w:rPr>
  </w:style>
  <w:style w:type="character" w:customStyle="1" w:styleId="BodyTextChar">
    <w:name w:val="Body Text Char"/>
    <w:rsid w:val="00F82CE0"/>
    <w:rPr>
      <w:rFonts w:cs="Times New Roman"/>
      <w:sz w:val="24"/>
      <w:szCs w:val="24"/>
      <w:lang w:val="en-GB"/>
    </w:rPr>
  </w:style>
  <w:style w:type="character" w:customStyle="1" w:styleId="10">
    <w:name w:val="Κείμενο κράτησης θέσης1"/>
    <w:rsid w:val="00F82CE0"/>
    <w:rPr>
      <w:rFonts w:cs="Times New Roman"/>
      <w:color w:val="808080"/>
    </w:rPr>
  </w:style>
  <w:style w:type="character" w:customStyle="1" w:styleId="a4">
    <w:name w:val="Χαρακτήρες υποσημείωσης"/>
    <w:rsid w:val="00F82CE0"/>
    <w:rPr>
      <w:rFonts w:cs="Times New Roman"/>
      <w:vertAlign w:val="superscript"/>
    </w:rPr>
  </w:style>
  <w:style w:type="character" w:customStyle="1" w:styleId="FootnoteTextChar">
    <w:name w:val="Footnote Text Char"/>
    <w:rsid w:val="00F82CE0"/>
    <w:rPr>
      <w:rFonts w:ascii="Calibri" w:hAnsi="Calibri" w:cs="Times New Roman"/>
    </w:rPr>
  </w:style>
  <w:style w:type="character" w:customStyle="1" w:styleId="Heading3Char">
    <w:name w:val="Heading 3 Char"/>
    <w:rsid w:val="00F82CE0"/>
    <w:rPr>
      <w:rFonts w:ascii="Arial" w:hAnsi="Arial" w:cs="Arial"/>
      <w:b/>
      <w:bCs/>
      <w:sz w:val="22"/>
      <w:szCs w:val="26"/>
      <w:lang w:val="en-GB"/>
    </w:rPr>
  </w:style>
  <w:style w:type="character" w:customStyle="1" w:styleId="Heading4Char">
    <w:name w:val="Heading 4 Char"/>
    <w:rsid w:val="00F82CE0"/>
    <w:rPr>
      <w:rFonts w:ascii="Arial" w:eastAsia="Times New Roman" w:hAnsi="Arial" w:cs="Times New Roman"/>
      <w:b/>
      <w:bCs/>
      <w:sz w:val="22"/>
      <w:szCs w:val="28"/>
      <w:lang w:val="en-GB"/>
    </w:rPr>
  </w:style>
  <w:style w:type="character" w:customStyle="1" w:styleId="DocTitleChar">
    <w:name w:val="Doc Title Char"/>
    <w:basedOn w:val="Heading1Char"/>
    <w:rsid w:val="00F82CE0"/>
    <w:rPr>
      <w:rFonts w:ascii="Arial" w:hAnsi="Arial" w:cs="Arial"/>
      <w:b/>
      <w:bCs/>
      <w:color w:val="333399"/>
      <w:sz w:val="28"/>
      <w:szCs w:val="32"/>
      <w:lang w:val="en-US"/>
    </w:rPr>
  </w:style>
  <w:style w:type="character" w:customStyle="1" w:styleId="Style1Char">
    <w:name w:val="Style1 Char"/>
    <w:rsid w:val="00F82CE0"/>
    <w:rPr>
      <w:rFonts w:ascii="Calibri" w:hAnsi="Calibri" w:cs="Calibri"/>
      <w:b/>
      <w:bCs/>
      <w:color w:val="333399"/>
      <w:sz w:val="40"/>
      <w:szCs w:val="40"/>
      <w:lang w:val="en-US"/>
    </w:rPr>
  </w:style>
  <w:style w:type="character" w:customStyle="1" w:styleId="ContentsChar">
    <w:name w:val="Contents Char"/>
    <w:rsid w:val="00F82CE0"/>
    <w:rPr>
      <w:rFonts w:ascii="Calibri" w:hAnsi="Calibri" w:cs="Calibri"/>
      <w:b/>
      <w:bCs/>
      <w:color w:val="333399"/>
      <w:sz w:val="28"/>
      <w:szCs w:val="32"/>
      <w:lang w:val="en-US"/>
    </w:rPr>
  </w:style>
  <w:style w:type="character" w:customStyle="1" w:styleId="EndnoteTextChar">
    <w:name w:val="Endnote Text Char"/>
    <w:rsid w:val="00F82CE0"/>
    <w:rPr>
      <w:rFonts w:ascii="Calibri" w:hAnsi="Calibri" w:cs="Calibri"/>
      <w:lang w:val="en-GB"/>
    </w:rPr>
  </w:style>
  <w:style w:type="character" w:customStyle="1" w:styleId="a5">
    <w:name w:val="Χαρακτήρες σημείωσης τέλους"/>
    <w:rsid w:val="00F82CE0"/>
    <w:rPr>
      <w:vertAlign w:val="superscript"/>
    </w:rPr>
  </w:style>
  <w:style w:type="character" w:customStyle="1" w:styleId="FootnoteReference2">
    <w:name w:val="Footnote Reference2"/>
    <w:rsid w:val="00F82CE0"/>
    <w:rPr>
      <w:vertAlign w:val="superscript"/>
    </w:rPr>
  </w:style>
  <w:style w:type="character" w:customStyle="1" w:styleId="EndnoteReference1">
    <w:name w:val="Endnote Reference1"/>
    <w:rsid w:val="00F82CE0"/>
    <w:rPr>
      <w:vertAlign w:val="superscript"/>
    </w:rPr>
  </w:style>
  <w:style w:type="character" w:customStyle="1" w:styleId="a6">
    <w:name w:val="Κουκκίδες"/>
    <w:rsid w:val="00F82CE0"/>
    <w:rPr>
      <w:rFonts w:ascii="OpenSymbol" w:eastAsia="OpenSymbol" w:hAnsi="OpenSymbol" w:cs="OpenSymbol"/>
    </w:rPr>
  </w:style>
  <w:style w:type="character" w:styleId="a7">
    <w:name w:val="Strong"/>
    <w:uiPriority w:val="22"/>
    <w:qFormat/>
    <w:rsid w:val="00F82CE0"/>
    <w:rPr>
      <w:b/>
      <w:bCs/>
    </w:rPr>
  </w:style>
  <w:style w:type="character" w:customStyle="1" w:styleId="11">
    <w:name w:val="Προεπιλεγμένη γραμματοσειρά1"/>
    <w:rsid w:val="00F82CE0"/>
  </w:style>
  <w:style w:type="character" w:customStyle="1" w:styleId="a8">
    <w:name w:val="Σύμβολο υποσημείωσης"/>
    <w:rsid w:val="00F82CE0"/>
    <w:rPr>
      <w:vertAlign w:val="superscript"/>
    </w:rPr>
  </w:style>
  <w:style w:type="character" w:styleId="a9">
    <w:name w:val="Emphasis"/>
    <w:uiPriority w:val="20"/>
    <w:qFormat/>
    <w:rsid w:val="00F82CE0"/>
    <w:rPr>
      <w:i/>
      <w:iCs/>
    </w:rPr>
  </w:style>
  <w:style w:type="character" w:customStyle="1" w:styleId="aa">
    <w:name w:val="Χαρακτήρες αρίθμησης"/>
    <w:rsid w:val="00F82CE0"/>
  </w:style>
  <w:style w:type="character" w:customStyle="1" w:styleId="normalwithoutspacingChar">
    <w:name w:val="normal_without_spacing Char"/>
    <w:rsid w:val="00F82CE0"/>
    <w:rPr>
      <w:rFonts w:ascii="Calibri" w:hAnsi="Calibri" w:cs="Calibri"/>
      <w:sz w:val="22"/>
      <w:szCs w:val="24"/>
    </w:rPr>
  </w:style>
  <w:style w:type="character" w:customStyle="1" w:styleId="FootnoteTextChar1">
    <w:name w:val="Footnote Text Char1"/>
    <w:rsid w:val="00F82CE0"/>
    <w:rPr>
      <w:rFonts w:ascii="Calibri" w:hAnsi="Calibri" w:cs="Calibri"/>
      <w:lang w:val="en-IE" w:eastAsia="zh-CN"/>
    </w:rPr>
  </w:style>
  <w:style w:type="character" w:customStyle="1" w:styleId="foothangingChar">
    <w:name w:val="foot_hanging Char"/>
    <w:rsid w:val="00F82CE0"/>
    <w:rPr>
      <w:rFonts w:ascii="Calibri" w:hAnsi="Calibri" w:cs="Calibri"/>
      <w:sz w:val="18"/>
      <w:szCs w:val="18"/>
      <w:lang w:val="en-IE" w:eastAsia="zh-CN"/>
    </w:rPr>
  </w:style>
  <w:style w:type="character" w:customStyle="1" w:styleId="HTMLPreformattedChar">
    <w:name w:val="HTML Preformatted Char"/>
    <w:rsid w:val="00F82CE0"/>
    <w:rPr>
      <w:rFonts w:ascii="Courier New" w:hAnsi="Courier New" w:cs="Courier New"/>
    </w:rPr>
  </w:style>
  <w:style w:type="character" w:customStyle="1" w:styleId="apple-converted-space">
    <w:name w:val="apple-converted-space"/>
    <w:basedOn w:val="WW-DefaultParagraphFont11111111111111111111"/>
    <w:rsid w:val="00F82CE0"/>
  </w:style>
  <w:style w:type="character" w:customStyle="1" w:styleId="BodyTextIndent3Char">
    <w:name w:val="Body Text Indent 3 Char"/>
    <w:rsid w:val="00F82CE0"/>
    <w:rPr>
      <w:rFonts w:ascii="Calibri" w:hAnsi="Calibri" w:cs="Calibri"/>
      <w:sz w:val="16"/>
      <w:szCs w:val="16"/>
      <w:lang w:val="en-GB"/>
    </w:rPr>
  </w:style>
  <w:style w:type="character" w:customStyle="1" w:styleId="WW-FootnoteReference">
    <w:name w:val="WW-Footnote Reference"/>
    <w:rsid w:val="00F82CE0"/>
    <w:rPr>
      <w:vertAlign w:val="superscript"/>
    </w:rPr>
  </w:style>
  <w:style w:type="character" w:customStyle="1" w:styleId="WW-EndnoteReference">
    <w:name w:val="WW-Endnote Reference"/>
    <w:rsid w:val="00F82CE0"/>
    <w:rPr>
      <w:vertAlign w:val="superscript"/>
    </w:rPr>
  </w:style>
  <w:style w:type="character" w:customStyle="1" w:styleId="FootnoteReference1">
    <w:name w:val="Footnote Reference1"/>
    <w:rsid w:val="00F82CE0"/>
    <w:rPr>
      <w:vertAlign w:val="superscript"/>
    </w:rPr>
  </w:style>
  <w:style w:type="character" w:customStyle="1" w:styleId="FootnoteTextChar2">
    <w:name w:val="Footnote Text Char2"/>
    <w:rsid w:val="00F82CE0"/>
    <w:rPr>
      <w:rFonts w:ascii="Calibri" w:hAnsi="Calibri" w:cs="Calibri"/>
      <w:sz w:val="18"/>
      <w:lang w:val="en-IE" w:eastAsia="zh-CN"/>
    </w:rPr>
  </w:style>
  <w:style w:type="character" w:customStyle="1" w:styleId="foothangingChar1">
    <w:name w:val="foot_hanging Char1"/>
    <w:rsid w:val="00F82CE0"/>
    <w:rPr>
      <w:rFonts w:ascii="Calibri" w:hAnsi="Calibri" w:cs="Calibri"/>
      <w:sz w:val="18"/>
      <w:szCs w:val="18"/>
      <w:lang w:val="en-IE" w:eastAsia="zh-CN"/>
    </w:rPr>
  </w:style>
  <w:style w:type="character" w:customStyle="1" w:styleId="footersChar">
    <w:name w:val="footers Char"/>
    <w:basedOn w:val="foothangingChar1"/>
    <w:rsid w:val="00F82CE0"/>
    <w:rPr>
      <w:rFonts w:ascii="Calibri" w:hAnsi="Calibri" w:cs="Calibri"/>
      <w:sz w:val="18"/>
      <w:szCs w:val="18"/>
      <w:lang w:val="en-IE" w:eastAsia="zh-CN"/>
    </w:rPr>
  </w:style>
  <w:style w:type="character" w:customStyle="1" w:styleId="CommentTextChar1">
    <w:name w:val="Comment Text Char1"/>
    <w:rsid w:val="00F82CE0"/>
    <w:rPr>
      <w:rFonts w:ascii="Calibri" w:hAnsi="Calibri" w:cs="Calibri"/>
      <w:lang w:val="en-GB" w:eastAsia="zh-CN"/>
    </w:rPr>
  </w:style>
  <w:style w:type="character" w:customStyle="1" w:styleId="HTMLPreformattedChar1">
    <w:name w:val="HTML Preformatted Char1"/>
    <w:rsid w:val="00F82CE0"/>
    <w:rPr>
      <w:rFonts w:ascii="Courier New" w:hAnsi="Courier New" w:cs="Courier New"/>
      <w:lang w:eastAsia="zh-CN"/>
    </w:rPr>
  </w:style>
  <w:style w:type="character" w:customStyle="1" w:styleId="BodyText3Char">
    <w:name w:val="Body Text 3 Char"/>
    <w:rsid w:val="00F82CE0"/>
    <w:rPr>
      <w:rFonts w:ascii="Calibri" w:hAnsi="Calibri" w:cs="Calibri"/>
      <w:sz w:val="16"/>
      <w:szCs w:val="16"/>
      <w:lang w:val="en-GB" w:eastAsia="zh-CN"/>
    </w:rPr>
  </w:style>
  <w:style w:type="character" w:customStyle="1" w:styleId="WW-FootnoteReference1">
    <w:name w:val="WW-Footnote Reference1"/>
    <w:rsid w:val="00F82CE0"/>
    <w:rPr>
      <w:vertAlign w:val="superscript"/>
    </w:rPr>
  </w:style>
  <w:style w:type="character" w:customStyle="1" w:styleId="WW-EndnoteReference1">
    <w:name w:val="WW-Endnote Reference1"/>
    <w:rsid w:val="00F82CE0"/>
    <w:rPr>
      <w:vertAlign w:val="superscript"/>
    </w:rPr>
  </w:style>
  <w:style w:type="character" w:customStyle="1" w:styleId="WW-FootnoteReference2">
    <w:name w:val="WW-Footnote Reference2"/>
    <w:rsid w:val="00F82CE0"/>
    <w:rPr>
      <w:vertAlign w:val="superscript"/>
    </w:rPr>
  </w:style>
  <w:style w:type="character" w:customStyle="1" w:styleId="WW-EndnoteReference2">
    <w:name w:val="WW-Endnote Reference2"/>
    <w:rsid w:val="00F82CE0"/>
    <w:rPr>
      <w:vertAlign w:val="superscript"/>
    </w:rPr>
  </w:style>
  <w:style w:type="character" w:customStyle="1" w:styleId="FootnoteTextChar3">
    <w:name w:val="Footnote Text Char3"/>
    <w:rsid w:val="00F82CE0"/>
    <w:rPr>
      <w:rFonts w:ascii="Calibri" w:hAnsi="Calibri" w:cs="Calibri"/>
      <w:sz w:val="18"/>
      <w:lang w:val="en-IE" w:eastAsia="zh-CN"/>
    </w:rPr>
  </w:style>
  <w:style w:type="character" w:customStyle="1" w:styleId="foothangingChar2">
    <w:name w:val="foot_hanging Char2"/>
    <w:rsid w:val="00F82CE0"/>
    <w:rPr>
      <w:rFonts w:ascii="Calibri" w:hAnsi="Calibri" w:cs="Calibri"/>
      <w:sz w:val="18"/>
      <w:szCs w:val="18"/>
      <w:lang w:val="en-IE" w:eastAsia="zh-CN"/>
    </w:rPr>
  </w:style>
  <w:style w:type="character" w:customStyle="1" w:styleId="footersChar1">
    <w:name w:val="footers Char1"/>
    <w:basedOn w:val="foothangingChar2"/>
    <w:rsid w:val="00F82CE0"/>
    <w:rPr>
      <w:rFonts w:ascii="Calibri" w:hAnsi="Calibri" w:cs="Calibri"/>
      <w:sz w:val="18"/>
      <w:szCs w:val="18"/>
      <w:lang w:val="en-IE" w:eastAsia="zh-CN"/>
    </w:rPr>
  </w:style>
  <w:style w:type="character" w:customStyle="1" w:styleId="foootChar">
    <w:name w:val="fooot Char"/>
    <w:basedOn w:val="footersChar1"/>
    <w:rsid w:val="00F82CE0"/>
    <w:rPr>
      <w:rFonts w:ascii="Calibri" w:hAnsi="Calibri" w:cs="Calibri"/>
      <w:sz w:val="18"/>
      <w:szCs w:val="18"/>
      <w:lang w:val="en-IE" w:eastAsia="zh-CN"/>
    </w:rPr>
  </w:style>
  <w:style w:type="character" w:customStyle="1" w:styleId="12">
    <w:name w:val="Παραπομπή υποσημείωσης1"/>
    <w:rsid w:val="00F82CE0"/>
    <w:rPr>
      <w:vertAlign w:val="superscript"/>
    </w:rPr>
  </w:style>
  <w:style w:type="character" w:customStyle="1" w:styleId="13">
    <w:name w:val="Παραπομπή σημείωσης τέλους1"/>
    <w:rsid w:val="00F82CE0"/>
    <w:rPr>
      <w:vertAlign w:val="superscript"/>
    </w:rPr>
  </w:style>
  <w:style w:type="character" w:customStyle="1" w:styleId="Char">
    <w:name w:val="Κείμενο πλαισίου Char"/>
    <w:uiPriority w:val="99"/>
    <w:rsid w:val="00F82CE0"/>
    <w:rPr>
      <w:rFonts w:ascii="Tahoma" w:hAnsi="Tahoma" w:cs="Tahoma"/>
      <w:sz w:val="16"/>
      <w:szCs w:val="16"/>
      <w:lang w:val="en-GB"/>
    </w:rPr>
  </w:style>
  <w:style w:type="character" w:customStyle="1" w:styleId="14">
    <w:name w:val="Παραπομπή σχολίου1"/>
    <w:rsid w:val="00F82CE0"/>
    <w:rPr>
      <w:sz w:val="16"/>
      <w:szCs w:val="16"/>
    </w:rPr>
  </w:style>
  <w:style w:type="character" w:customStyle="1" w:styleId="Char0">
    <w:name w:val="Κείμενο σχολίου Char"/>
    <w:uiPriority w:val="99"/>
    <w:rsid w:val="00F82CE0"/>
    <w:rPr>
      <w:rFonts w:ascii="Calibri" w:hAnsi="Calibri" w:cs="Calibri"/>
      <w:lang w:val="en-GB"/>
    </w:rPr>
  </w:style>
  <w:style w:type="character" w:customStyle="1" w:styleId="Char1">
    <w:name w:val="Θέμα σχολίου Char"/>
    <w:uiPriority w:val="99"/>
    <w:rsid w:val="00F82CE0"/>
    <w:rPr>
      <w:rFonts w:ascii="Calibri" w:hAnsi="Calibri" w:cs="Calibri"/>
      <w:b/>
      <w:bCs/>
      <w:lang w:val="en-GB"/>
    </w:rPr>
  </w:style>
  <w:style w:type="character" w:customStyle="1" w:styleId="-HTMLChar">
    <w:name w:val="Προ-διαμορφωμένο HTML Char"/>
    <w:link w:val="-HTML"/>
    <w:uiPriority w:val="99"/>
    <w:rsid w:val="00F82CE0"/>
    <w:rPr>
      <w:rFonts w:ascii="Courier New" w:eastAsia="Times New Roman" w:hAnsi="Courier New" w:cs="Courier New"/>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rPr>
  </w:style>
  <w:style w:type="character" w:customStyle="1" w:styleId="WW-FootnoteReference3">
    <w:name w:val="WW-Footnote Reference3"/>
    <w:rsid w:val="00F82CE0"/>
    <w:rPr>
      <w:vertAlign w:val="superscript"/>
    </w:rPr>
  </w:style>
  <w:style w:type="character" w:customStyle="1" w:styleId="WW-EndnoteReference3">
    <w:name w:val="WW-Endnote Reference3"/>
    <w:rsid w:val="00F82CE0"/>
    <w:rPr>
      <w:vertAlign w:val="superscript"/>
    </w:rPr>
  </w:style>
  <w:style w:type="character" w:customStyle="1" w:styleId="WW-FootnoteReference4">
    <w:name w:val="WW-Footnote Reference4"/>
    <w:rsid w:val="00F82CE0"/>
    <w:rPr>
      <w:vertAlign w:val="superscript"/>
    </w:rPr>
  </w:style>
  <w:style w:type="character" w:customStyle="1" w:styleId="WW-EndnoteReference4">
    <w:name w:val="WW-Endnote Reference4"/>
    <w:rsid w:val="00F82CE0"/>
    <w:rPr>
      <w:vertAlign w:val="superscript"/>
    </w:rPr>
  </w:style>
  <w:style w:type="character" w:customStyle="1" w:styleId="WW-FootnoteReference5">
    <w:name w:val="WW-Footnote Reference5"/>
    <w:rsid w:val="00F82CE0"/>
    <w:rPr>
      <w:vertAlign w:val="superscript"/>
    </w:rPr>
  </w:style>
  <w:style w:type="character" w:customStyle="1" w:styleId="WW-EndnoteReference5">
    <w:name w:val="WW-Endnote Reference5"/>
    <w:rsid w:val="00F82CE0"/>
    <w:rPr>
      <w:vertAlign w:val="superscript"/>
    </w:rPr>
  </w:style>
  <w:style w:type="character" w:customStyle="1" w:styleId="WW-FootnoteReference6">
    <w:name w:val="WW-Footnote Reference6"/>
    <w:rsid w:val="00F82CE0"/>
    <w:rPr>
      <w:vertAlign w:val="superscript"/>
    </w:rPr>
  </w:style>
  <w:style w:type="character" w:styleId="-0">
    <w:name w:val="FollowedHyperlink"/>
    <w:uiPriority w:val="99"/>
    <w:rsid w:val="00F82CE0"/>
    <w:rPr>
      <w:color w:val="800000"/>
      <w:u w:val="single"/>
    </w:rPr>
  </w:style>
  <w:style w:type="character" w:customStyle="1" w:styleId="WW-EndnoteReference6">
    <w:name w:val="WW-Endnote Reference6"/>
    <w:rsid w:val="00F82CE0"/>
    <w:rPr>
      <w:vertAlign w:val="superscript"/>
    </w:rPr>
  </w:style>
  <w:style w:type="character" w:customStyle="1" w:styleId="WW-FootnoteReference7">
    <w:name w:val="WW-Footnote Reference7"/>
    <w:rsid w:val="00F82CE0"/>
    <w:rPr>
      <w:vertAlign w:val="superscript"/>
    </w:rPr>
  </w:style>
  <w:style w:type="character" w:customStyle="1" w:styleId="WW-EndnoteReference7">
    <w:name w:val="WW-Endnote Reference7"/>
    <w:rsid w:val="00F82CE0"/>
    <w:rPr>
      <w:vertAlign w:val="superscript"/>
    </w:rPr>
  </w:style>
  <w:style w:type="character" w:customStyle="1" w:styleId="WW-FootnoteReference8">
    <w:name w:val="WW-Footnote Reference8"/>
    <w:rsid w:val="00F82CE0"/>
    <w:rPr>
      <w:vertAlign w:val="superscript"/>
    </w:rPr>
  </w:style>
  <w:style w:type="character" w:customStyle="1" w:styleId="WW-EndnoteReference8">
    <w:name w:val="WW-Endnote Reference8"/>
    <w:rsid w:val="00F82CE0"/>
    <w:rPr>
      <w:vertAlign w:val="superscript"/>
    </w:rPr>
  </w:style>
  <w:style w:type="character" w:customStyle="1" w:styleId="WW-FootnoteReference9">
    <w:name w:val="WW-Footnote Reference9"/>
    <w:rsid w:val="00F82CE0"/>
    <w:rPr>
      <w:vertAlign w:val="superscript"/>
    </w:rPr>
  </w:style>
  <w:style w:type="character" w:customStyle="1" w:styleId="WW-EndnoteReference9">
    <w:name w:val="WW-Endnote Reference9"/>
    <w:rsid w:val="00F82CE0"/>
    <w:rPr>
      <w:vertAlign w:val="superscript"/>
    </w:rPr>
  </w:style>
  <w:style w:type="character" w:customStyle="1" w:styleId="WW-FootnoteReference10">
    <w:name w:val="WW-Footnote Reference10"/>
    <w:rsid w:val="00F82CE0"/>
    <w:rPr>
      <w:vertAlign w:val="superscript"/>
    </w:rPr>
  </w:style>
  <w:style w:type="character" w:customStyle="1" w:styleId="WW-EndnoteReference10">
    <w:name w:val="WW-Endnote Reference10"/>
    <w:rsid w:val="00F82CE0"/>
    <w:rPr>
      <w:vertAlign w:val="superscript"/>
    </w:rPr>
  </w:style>
  <w:style w:type="character" w:customStyle="1" w:styleId="WW-FootnoteReference11">
    <w:name w:val="WW-Footnote Reference11"/>
    <w:rsid w:val="00F82CE0"/>
    <w:rPr>
      <w:vertAlign w:val="superscript"/>
    </w:rPr>
  </w:style>
  <w:style w:type="character" w:customStyle="1" w:styleId="WW-EndnoteReference11">
    <w:name w:val="WW-Endnote Reference11"/>
    <w:rsid w:val="00F82CE0"/>
    <w:rPr>
      <w:vertAlign w:val="superscript"/>
    </w:rPr>
  </w:style>
  <w:style w:type="character" w:customStyle="1" w:styleId="WW-FootnoteReference12">
    <w:name w:val="WW-Footnote Reference12"/>
    <w:rsid w:val="00F82CE0"/>
    <w:rPr>
      <w:vertAlign w:val="superscript"/>
    </w:rPr>
  </w:style>
  <w:style w:type="character" w:customStyle="1" w:styleId="WW-EndnoteReference12">
    <w:name w:val="WW-Endnote Reference12"/>
    <w:rsid w:val="00F82CE0"/>
    <w:rPr>
      <w:vertAlign w:val="superscript"/>
    </w:rPr>
  </w:style>
  <w:style w:type="character" w:customStyle="1" w:styleId="WW-FootnoteReference13">
    <w:name w:val="WW-Footnote Reference13"/>
    <w:rsid w:val="00F82CE0"/>
    <w:rPr>
      <w:vertAlign w:val="superscript"/>
    </w:rPr>
  </w:style>
  <w:style w:type="character" w:customStyle="1" w:styleId="WW-EndnoteReference13">
    <w:name w:val="WW-Endnote Reference13"/>
    <w:rsid w:val="00F82CE0"/>
    <w:rPr>
      <w:vertAlign w:val="superscript"/>
    </w:rPr>
  </w:style>
  <w:style w:type="character" w:customStyle="1" w:styleId="41">
    <w:name w:val="Παραπομπή υποσημείωσης4"/>
    <w:rsid w:val="00F82CE0"/>
    <w:rPr>
      <w:vertAlign w:val="superscript"/>
    </w:rPr>
  </w:style>
  <w:style w:type="character" w:customStyle="1" w:styleId="ab">
    <w:name w:val="Σύμβολα σημείωσης τέλους"/>
    <w:rsid w:val="00F82CE0"/>
    <w:rPr>
      <w:vertAlign w:val="superscript"/>
    </w:rPr>
  </w:style>
  <w:style w:type="character" w:customStyle="1" w:styleId="23">
    <w:name w:val="Παραπομπή υποσημείωσης2"/>
    <w:rsid w:val="00F82CE0"/>
    <w:rPr>
      <w:vertAlign w:val="superscript"/>
    </w:rPr>
  </w:style>
  <w:style w:type="character" w:customStyle="1" w:styleId="24">
    <w:name w:val="Παραπομπή σημείωσης τέλους2"/>
    <w:rsid w:val="00F82CE0"/>
    <w:rPr>
      <w:vertAlign w:val="superscript"/>
    </w:rPr>
  </w:style>
  <w:style w:type="character" w:customStyle="1" w:styleId="WW-FootnoteReference14">
    <w:name w:val="WW-Footnote Reference14"/>
    <w:rsid w:val="00F82CE0"/>
    <w:rPr>
      <w:vertAlign w:val="superscript"/>
    </w:rPr>
  </w:style>
  <w:style w:type="character" w:customStyle="1" w:styleId="WW-EndnoteReference14">
    <w:name w:val="WW-Endnote Reference14"/>
    <w:rsid w:val="00F82CE0"/>
    <w:rPr>
      <w:vertAlign w:val="superscript"/>
    </w:rPr>
  </w:style>
  <w:style w:type="character" w:customStyle="1" w:styleId="WW-FootnoteReference15">
    <w:name w:val="WW-Footnote Reference15"/>
    <w:rsid w:val="00F82CE0"/>
    <w:rPr>
      <w:vertAlign w:val="superscript"/>
    </w:rPr>
  </w:style>
  <w:style w:type="character" w:customStyle="1" w:styleId="WW-EndnoteReference15">
    <w:name w:val="WW-Endnote Reference15"/>
    <w:rsid w:val="00F82CE0"/>
    <w:rPr>
      <w:vertAlign w:val="superscript"/>
    </w:rPr>
  </w:style>
  <w:style w:type="character" w:customStyle="1" w:styleId="WW-FootnoteReference16">
    <w:name w:val="WW-Footnote Reference16"/>
    <w:rsid w:val="00F82CE0"/>
    <w:rPr>
      <w:vertAlign w:val="superscript"/>
    </w:rPr>
  </w:style>
  <w:style w:type="character" w:customStyle="1" w:styleId="WW-EndnoteReference16">
    <w:name w:val="WW-Endnote Reference16"/>
    <w:rsid w:val="00F82CE0"/>
    <w:rPr>
      <w:vertAlign w:val="superscript"/>
    </w:rPr>
  </w:style>
  <w:style w:type="character" w:customStyle="1" w:styleId="WW-FootnoteReference17">
    <w:name w:val="WW-Footnote Reference17"/>
    <w:rsid w:val="00F82CE0"/>
    <w:rPr>
      <w:vertAlign w:val="superscript"/>
    </w:rPr>
  </w:style>
  <w:style w:type="character" w:customStyle="1" w:styleId="WW-EndnoteReference17">
    <w:name w:val="WW-Endnote Reference17"/>
    <w:rsid w:val="00F82CE0"/>
    <w:rPr>
      <w:vertAlign w:val="superscript"/>
    </w:rPr>
  </w:style>
  <w:style w:type="character" w:customStyle="1" w:styleId="31">
    <w:name w:val="Παραπομπή υποσημείωσης3"/>
    <w:rsid w:val="00F82CE0"/>
    <w:rPr>
      <w:vertAlign w:val="superscript"/>
    </w:rPr>
  </w:style>
  <w:style w:type="character" w:customStyle="1" w:styleId="32">
    <w:name w:val="Παραπομπή σημείωσης τέλους3"/>
    <w:rsid w:val="00F82CE0"/>
    <w:rPr>
      <w:vertAlign w:val="superscript"/>
    </w:rPr>
  </w:style>
  <w:style w:type="character" w:customStyle="1" w:styleId="WW-FootnoteReference18">
    <w:name w:val="WW-Footnote Reference18"/>
    <w:rsid w:val="00F82CE0"/>
    <w:rPr>
      <w:vertAlign w:val="superscript"/>
    </w:rPr>
  </w:style>
  <w:style w:type="character" w:customStyle="1" w:styleId="WW-EndnoteReference18">
    <w:name w:val="WW-Endnote Reference18"/>
    <w:rsid w:val="00F82CE0"/>
    <w:rPr>
      <w:vertAlign w:val="superscript"/>
    </w:rPr>
  </w:style>
  <w:style w:type="character" w:customStyle="1" w:styleId="WW-FootnoteReference19">
    <w:name w:val="WW-Footnote Reference19"/>
    <w:rsid w:val="00F82CE0"/>
    <w:rPr>
      <w:vertAlign w:val="superscript"/>
    </w:rPr>
  </w:style>
  <w:style w:type="character" w:customStyle="1" w:styleId="WW-EndnoteReference19">
    <w:name w:val="WW-Endnote Reference19"/>
    <w:rsid w:val="00F82CE0"/>
    <w:rPr>
      <w:vertAlign w:val="superscript"/>
    </w:rPr>
  </w:style>
  <w:style w:type="character" w:customStyle="1" w:styleId="WW-FootnoteReference20">
    <w:name w:val="WW-Footnote Reference20"/>
    <w:rsid w:val="00F82CE0"/>
    <w:rPr>
      <w:vertAlign w:val="superscript"/>
    </w:rPr>
  </w:style>
  <w:style w:type="character" w:customStyle="1" w:styleId="WW-EndnoteReference20">
    <w:name w:val="WW-Endnote Reference20"/>
    <w:rsid w:val="00F82CE0"/>
    <w:rPr>
      <w:vertAlign w:val="superscript"/>
    </w:rPr>
  </w:style>
  <w:style w:type="character" w:customStyle="1" w:styleId="ac">
    <w:name w:val="Σύνδεση ευρετηρίου"/>
    <w:rsid w:val="00F82CE0"/>
  </w:style>
  <w:style w:type="character" w:customStyle="1" w:styleId="WW-0">
    <w:name w:val="WW-Παραπομπή υποσημείωσης"/>
    <w:rsid w:val="00F82CE0"/>
    <w:rPr>
      <w:vertAlign w:val="superscript"/>
    </w:rPr>
  </w:style>
  <w:style w:type="character" w:customStyle="1" w:styleId="42">
    <w:name w:val="Παραπομπή σημείωσης τέλους4"/>
    <w:rsid w:val="00F82CE0"/>
    <w:rPr>
      <w:vertAlign w:val="superscript"/>
    </w:rPr>
  </w:style>
  <w:style w:type="character" w:customStyle="1" w:styleId="Char2">
    <w:name w:val="Κείμενο υποσημείωσης Char"/>
    <w:rsid w:val="00F82CE0"/>
    <w:rPr>
      <w:rFonts w:ascii="Calibri" w:hAnsi="Calibri" w:cs="Calibri"/>
      <w:sz w:val="18"/>
      <w:lang w:val="en-IE" w:eastAsia="zh-CN"/>
    </w:rPr>
  </w:style>
  <w:style w:type="character" w:styleId="ad">
    <w:name w:val="footnote reference"/>
    <w:uiPriority w:val="99"/>
    <w:rsid w:val="00F82CE0"/>
    <w:rPr>
      <w:vertAlign w:val="superscript"/>
    </w:rPr>
  </w:style>
  <w:style w:type="character" w:styleId="ae">
    <w:name w:val="endnote reference"/>
    <w:rsid w:val="00F82CE0"/>
    <w:rPr>
      <w:vertAlign w:val="superscript"/>
    </w:rPr>
  </w:style>
  <w:style w:type="character" w:customStyle="1" w:styleId="WW-FootnoteReference123">
    <w:name w:val="WW-Footnote Reference123"/>
    <w:rsid w:val="00F82CE0"/>
    <w:rPr>
      <w:vertAlign w:val="superscript"/>
    </w:rPr>
  </w:style>
  <w:style w:type="paragraph" w:customStyle="1" w:styleId="af">
    <w:name w:val="Επικεφαλίδα"/>
    <w:basedOn w:val="a"/>
    <w:next w:val="af0"/>
    <w:rsid w:val="00F82CE0"/>
    <w:pPr>
      <w:keepNext/>
      <w:spacing w:before="240"/>
    </w:pPr>
    <w:rPr>
      <w:rFonts w:ascii="Liberation Sans" w:eastAsia="Microsoft YaHei" w:hAnsi="Liberation Sans" w:cs="Mangal"/>
      <w:sz w:val="28"/>
      <w:szCs w:val="28"/>
    </w:rPr>
  </w:style>
  <w:style w:type="paragraph" w:styleId="af0">
    <w:name w:val="Body Text"/>
    <w:basedOn w:val="a"/>
    <w:link w:val="Char3"/>
    <w:uiPriority w:val="1"/>
    <w:qFormat/>
    <w:rsid w:val="00F82CE0"/>
    <w:pPr>
      <w:spacing w:after="240"/>
    </w:pPr>
  </w:style>
  <w:style w:type="paragraph" w:styleId="af1">
    <w:name w:val="List"/>
    <w:basedOn w:val="af0"/>
    <w:rsid w:val="00F82CE0"/>
    <w:rPr>
      <w:rFonts w:cs="Mangal"/>
    </w:rPr>
  </w:style>
  <w:style w:type="paragraph" w:customStyle="1" w:styleId="43">
    <w:name w:val="Λεζάντα4"/>
    <w:basedOn w:val="a"/>
    <w:rsid w:val="00F82CE0"/>
    <w:pPr>
      <w:suppressLineNumbers/>
      <w:spacing w:before="120"/>
    </w:pPr>
    <w:rPr>
      <w:rFonts w:cs="Mangal"/>
      <w:i/>
      <w:iCs/>
      <w:sz w:val="24"/>
    </w:rPr>
  </w:style>
  <w:style w:type="paragraph" w:customStyle="1" w:styleId="af2">
    <w:name w:val="Ευρετήριο"/>
    <w:basedOn w:val="a"/>
    <w:rsid w:val="00F82CE0"/>
    <w:pPr>
      <w:suppressLineNumbers/>
    </w:pPr>
    <w:rPr>
      <w:rFonts w:cs="Mangal"/>
    </w:rPr>
  </w:style>
  <w:style w:type="paragraph" w:customStyle="1" w:styleId="WW-1">
    <w:name w:val="WW-Λεζάντα"/>
    <w:basedOn w:val="a"/>
    <w:rsid w:val="00F82CE0"/>
    <w:pPr>
      <w:suppressLineNumbers/>
      <w:spacing w:before="120"/>
    </w:pPr>
    <w:rPr>
      <w:rFonts w:cs="Mangal"/>
      <w:i/>
      <w:iCs/>
      <w:sz w:val="24"/>
    </w:rPr>
  </w:style>
  <w:style w:type="paragraph" w:customStyle="1" w:styleId="WW-Caption">
    <w:name w:val="WW-Caption"/>
    <w:basedOn w:val="a"/>
    <w:rsid w:val="00F82CE0"/>
    <w:pPr>
      <w:suppressLineNumbers/>
      <w:spacing w:before="120"/>
    </w:pPr>
    <w:rPr>
      <w:rFonts w:cs="Mangal"/>
      <w:i/>
      <w:iCs/>
      <w:sz w:val="24"/>
    </w:rPr>
  </w:style>
  <w:style w:type="paragraph" w:customStyle="1" w:styleId="WW-Caption1">
    <w:name w:val="WW-Caption1"/>
    <w:basedOn w:val="a"/>
    <w:rsid w:val="00F82CE0"/>
    <w:pPr>
      <w:suppressLineNumbers/>
      <w:spacing w:before="120"/>
    </w:pPr>
    <w:rPr>
      <w:rFonts w:cs="Mangal"/>
      <w:i/>
      <w:iCs/>
      <w:sz w:val="24"/>
    </w:rPr>
  </w:style>
  <w:style w:type="paragraph" w:customStyle="1" w:styleId="33">
    <w:name w:val="Λεζάντα3"/>
    <w:basedOn w:val="a"/>
    <w:rsid w:val="00F82CE0"/>
    <w:pPr>
      <w:suppressLineNumbers/>
      <w:spacing w:before="120"/>
    </w:pPr>
    <w:rPr>
      <w:rFonts w:cs="Mangal"/>
      <w:i/>
      <w:iCs/>
      <w:sz w:val="24"/>
    </w:rPr>
  </w:style>
  <w:style w:type="paragraph" w:customStyle="1" w:styleId="WW-Caption11">
    <w:name w:val="WW-Caption11"/>
    <w:basedOn w:val="a"/>
    <w:rsid w:val="00F82CE0"/>
    <w:pPr>
      <w:suppressLineNumbers/>
      <w:spacing w:before="120"/>
    </w:pPr>
    <w:rPr>
      <w:rFonts w:cs="Mangal"/>
      <w:i/>
      <w:iCs/>
      <w:sz w:val="24"/>
    </w:rPr>
  </w:style>
  <w:style w:type="paragraph" w:customStyle="1" w:styleId="WW-Caption111">
    <w:name w:val="WW-Caption111"/>
    <w:basedOn w:val="a"/>
    <w:rsid w:val="00F82CE0"/>
    <w:pPr>
      <w:suppressLineNumbers/>
      <w:spacing w:before="120"/>
    </w:pPr>
    <w:rPr>
      <w:rFonts w:cs="Mangal"/>
      <w:i/>
      <w:iCs/>
      <w:sz w:val="24"/>
    </w:rPr>
  </w:style>
  <w:style w:type="paragraph" w:customStyle="1" w:styleId="WW-Caption1111">
    <w:name w:val="WW-Caption1111"/>
    <w:basedOn w:val="a"/>
    <w:rsid w:val="00F82CE0"/>
    <w:pPr>
      <w:suppressLineNumbers/>
      <w:spacing w:before="120"/>
    </w:pPr>
    <w:rPr>
      <w:rFonts w:cs="Mangal"/>
      <w:i/>
      <w:iCs/>
      <w:sz w:val="24"/>
    </w:rPr>
  </w:style>
  <w:style w:type="paragraph" w:customStyle="1" w:styleId="WW-Caption11111">
    <w:name w:val="WW-Caption11111"/>
    <w:basedOn w:val="a"/>
    <w:rsid w:val="00F82CE0"/>
    <w:pPr>
      <w:suppressLineNumbers/>
      <w:spacing w:before="120"/>
    </w:pPr>
    <w:rPr>
      <w:rFonts w:cs="Mangal"/>
      <w:i/>
      <w:iCs/>
      <w:sz w:val="24"/>
    </w:rPr>
  </w:style>
  <w:style w:type="paragraph" w:customStyle="1" w:styleId="25">
    <w:name w:val="Λεζάντα2"/>
    <w:basedOn w:val="a"/>
    <w:rsid w:val="00F82CE0"/>
    <w:pPr>
      <w:suppressLineNumbers/>
      <w:spacing w:before="120"/>
    </w:pPr>
    <w:rPr>
      <w:rFonts w:cs="Mangal"/>
      <w:i/>
      <w:iCs/>
      <w:sz w:val="24"/>
    </w:rPr>
  </w:style>
  <w:style w:type="paragraph" w:customStyle="1" w:styleId="Caption1">
    <w:name w:val="Caption1"/>
    <w:basedOn w:val="a"/>
    <w:rsid w:val="00F82CE0"/>
    <w:pPr>
      <w:suppressLineNumbers/>
      <w:spacing w:before="120"/>
    </w:pPr>
    <w:rPr>
      <w:rFonts w:cs="Mangal"/>
      <w:i/>
      <w:iCs/>
      <w:sz w:val="24"/>
    </w:rPr>
  </w:style>
  <w:style w:type="paragraph" w:customStyle="1" w:styleId="WW-Caption111111">
    <w:name w:val="WW-Caption111111"/>
    <w:basedOn w:val="a"/>
    <w:rsid w:val="00F82CE0"/>
    <w:pPr>
      <w:suppressLineNumbers/>
      <w:spacing w:before="120"/>
    </w:pPr>
    <w:rPr>
      <w:rFonts w:cs="Mangal"/>
      <w:i/>
      <w:iCs/>
      <w:sz w:val="24"/>
    </w:rPr>
  </w:style>
  <w:style w:type="paragraph" w:customStyle="1" w:styleId="WW-Caption1111111">
    <w:name w:val="WW-Caption1111111"/>
    <w:basedOn w:val="a"/>
    <w:rsid w:val="00F82CE0"/>
    <w:pPr>
      <w:suppressLineNumbers/>
      <w:spacing w:before="120"/>
    </w:pPr>
    <w:rPr>
      <w:rFonts w:cs="Mangal"/>
      <w:i/>
      <w:iCs/>
      <w:sz w:val="24"/>
    </w:rPr>
  </w:style>
  <w:style w:type="paragraph" w:customStyle="1" w:styleId="WW-Caption11111111">
    <w:name w:val="WW-Caption11111111"/>
    <w:basedOn w:val="a"/>
    <w:rsid w:val="00F82CE0"/>
    <w:pPr>
      <w:suppressLineNumbers/>
      <w:spacing w:before="120"/>
    </w:pPr>
    <w:rPr>
      <w:rFonts w:cs="Mangal"/>
      <w:i/>
      <w:iCs/>
      <w:sz w:val="24"/>
    </w:rPr>
  </w:style>
  <w:style w:type="paragraph" w:customStyle="1" w:styleId="WW-Caption111111111">
    <w:name w:val="WW-Caption111111111"/>
    <w:basedOn w:val="a"/>
    <w:rsid w:val="00F82CE0"/>
    <w:pPr>
      <w:suppressLineNumbers/>
      <w:spacing w:before="120"/>
    </w:pPr>
    <w:rPr>
      <w:rFonts w:cs="Mangal"/>
      <w:i/>
      <w:iCs/>
      <w:sz w:val="24"/>
    </w:rPr>
  </w:style>
  <w:style w:type="paragraph" w:customStyle="1" w:styleId="WW-Caption1111111111">
    <w:name w:val="WW-Caption1111111111"/>
    <w:basedOn w:val="a"/>
    <w:rsid w:val="00F82CE0"/>
    <w:pPr>
      <w:suppressLineNumbers/>
      <w:spacing w:before="120"/>
    </w:pPr>
    <w:rPr>
      <w:rFonts w:cs="Mangal"/>
      <w:i/>
      <w:iCs/>
      <w:sz w:val="24"/>
    </w:rPr>
  </w:style>
  <w:style w:type="paragraph" w:customStyle="1" w:styleId="WW-Caption11111111111">
    <w:name w:val="WW-Caption11111111111"/>
    <w:basedOn w:val="a"/>
    <w:rsid w:val="00F82CE0"/>
    <w:pPr>
      <w:suppressLineNumbers/>
      <w:spacing w:before="120"/>
    </w:pPr>
    <w:rPr>
      <w:rFonts w:cs="Mangal"/>
      <w:i/>
      <w:iCs/>
      <w:sz w:val="24"/>
    </w:rPr>
  </w:style>
  <w:style w:type="paragraph" w:customStyle="1" w:styleId="WW-Caption111111111111">
    <w:name w:val="WW-Caption111111111111"/>
    <w:basedOn w:val="a"/>
    <w:rsid w:val="00F82CE0"/>
    <w:pPr>
      <w:suppressLineNumbers/>
      <w:spacing w:before="120"/>
    </w:pPr>
    <w:rPr>
      <w:rFonts w:cs="Mangal"/>
      <w:i/>
      <w:iCs/>
      <w:sz w:val="24"/>
    </w:rPr>
  </w:style>
  <w:style w:type="paragraph" w:customStyle="1" w:styleId="WW-Caption1111111111111">
    <w:name w:val="WW-Caption1111111111111"/>
    <w:basedOn w:val="a"/>
    <w:rsid w:val="00F82CE0"/>
    <w:pPr>
      <w:suppressLineNumbers/>
      <w:spacing w:before="120"/>
    </w:pPr>
    <w:rPr>
      <w:rFonts w:cs="Mangal"/>
      <w:i/>
      <w:iCs/>
      <w:sz w:val="24"/>
    </w:rPr>
  </w:style>
  <w:style w:type="paragraph" w:customStyle="1" w:styleId="WW-Caption11111111111111">
    <w:name w:val="WW-Caption11111111111111"/>
    <w:basedOn w:val="a"/>
    <w:rsid w:val="00F82CE0"/>
    <w:pPr>
      <w:suppressLineNumbers/>
      <w:spacing w:before="120"/>
    </w:pPr>
    <w:rPr>
      <w:rFonts w:cs="Mangal"/>
      <w:i/>
      <w:iCs/>
      <w:sz w:val="24"/>
    </w:rPr>
  </w:style>
  <w:style w:type="paragraph" w:customStyle="1" w:styleId="WW-Caption111111111111111">
    <w:name w:val="WW-Caption111111111111111"/>
    <w:basedOn w:val="a"/>
    <w:rsid w:val="00F82CE0"/>
    <w:pPr>
      <w:suppressLineNumbers/>
      <w:spacing w:before="120"/>
    </w:pPr>
    <w:rPr>
      <w:rFonts w:cs="Mangal"/>
      <w:i/>
      <w:iCs/>
      <w:sz w:val="24"/>
    </w:rPr>
  </w:style>
  <w:style w:type="paragraph" w:customStyle="1" w:styleId="WW-Caption1111111111111111">
    <w:name w:val="WW-Caption1111111111111111"/>
    <w:basedOn w:val="a"/>
    <w:rsid w:val="00F82CE0"/>
    <w:pPr>
      <w:suppressLineNumbers/>
      <w:spacing w:before="120"/>
    </w:pPr>
    <w:rPr>
      <w:rFonts w:cs="Mangal"/>
      <w:i/>
      <w:iCs/>
      <w:sz w:val="24"/>
    </w:rPr>
  </w:style>
  <w:style w:type="paragraph" w:customStyle="1" w:styleId="15">
    <w:name w:val="Λεζάντα1"/>
    <w:basedOn w:val="a"/>
    <w:rsid w:val="00F82CE0"/>
    <w:pPr>
      <w:suppressLineNumbers/>
      <w:spacing w:before="120"/>
    </w:pPr>
    <w:rPr>
      <w:rFonts w:cs="Mangal"/>
      <w:i/>
      <w:iCs/>
      <w:sz w:val="24"/>
    </w:rPr>
  </w:style>
  <w:style w:type="paragraph" w:customStyle="1" w:styleId="WW-Caption11111111111111111">
    <w:name w:val="WW-Caption11111111111111111"/>
    <w:basedOn w:val="a"/>
    <w:rsid w:val="00F82CE0"/>
    <w:pPr>
      <w:suppressLineNumbers/>
      <w:spacing w:before="120"/>
    </w:pPr>
    <w:rPr>
      <w:rFonts w:cs="Mangal"/>
      <w:i/>
      <w:iCs/>
      <w:sz w:val="24"/>
    </w:rPr>
  </w:style>
  <w:style w:type="paragraph" w:customStyle="1" w:styleId="WW-Caption111111111111111111">
    <w:name w:val="WW-Caption111111111111111111"/>
    <w:basedOn w:val="a"/>
    <w:rsid w:val="00F82CE0"/>
    <w:pPr>
      <w:suppressLineNumbers/>
      <w:spacing w:before="120"/>
    </w:pPr>
    <w:rPr>
      <w:rFonts w:cs="Mangal"/>
      <w:i/>
      <w:iCs/>
      <w:sz w:val="24"/>
    </w:rPr>
  </w:style>
  <w:style w:type="paragraph" w:customStyle="1" w:styleId="WW-Caption1111111111111111111">
    <w:name w:val="WW-Caption1111111111111111111"/>
    <w:basedOn w:val="a"/>
    <w:rsid w:val="00F82CE0"/>
    <w:pPr>
      <w:suppressLineNumbers/>
      <w:spacing w:before="120"/>
    </w:pPr>
    <w:rPr>
      <w:rFonts w:cs="Mangal"/>
      <w:i/>
      <w:iCs/>
      <w:sz w:val="24"/>
    </w:rPr>
  </w:style>
  <w:style w:type="paragraph" w:customStyle="1" w:styleId="WW-Caption11111111111111111111">
    <w:name w:val="WW-Caption11111111111111111111"/>
    <w:basedOn w:val="a"/>
    <w:rsid w:val="00F82CE0"/>
    <w:pPr>
      <w:suppressLineNumbers/>
      <w:spacing w:before="120"/>
    </w:pPr>
    <w:rPr>
      <w:rFonts w:cs="Mangal"/>
      <w:i/>
      <w:iCs/>
      <w:sz w:val="24"/>
    </w:rPr>
  </w:style>
  <w:style w:type="paragraph" w:customStyle="1" w:styleId="Bullet">
    <w:name w:val="Bullet"/>
    <w:basedOn w:val="a"/>
    <w:rsid w:val="00F82CE0"/>
    <w:pPr>
      <w:numPr>
        <w:numId w:val="4"/>
      </w:numPr>
      <w:spacing w:after="100"/>
    </w:pPr>
    <w:rPr>
      <w:rFonts w:eastAsia="MS Mincho"/>
      <w:lang w:val="en-US" w:eastAsia="ja-JP"/>
    </w:rPr>
  </w:style>
  <w:style w:type="paragraph" w:customStyle="1" w:styleId="16">
    <w:name w:val="Ημερομηνία1"/>
    <w:basedOn w:val="a"/>
    <w:next w:val="a"/>
    <w:rsid w:val="00F82CE0"/>
    <w:pPr>
      <w:spacing w:after="100"/>
    </w:pPr>
    <w:rPr>
      <w:rFonts w:eastAsia="MS Mincho"/>
      <w:lang w:val="en-US" w:eastAsia="ja-JP"/>
    </w:rPr>
  </w:style>
  <w:style w:type="paragraph" w:customStyle="1" w:styleId="DocTitle">
    <w:name w:val="Doc Title"/>
    <w:basedOn w:val="1"/>
    <w:rsid w:val="00F82CE0"/>
  </w:style>
  <w:style w:type="paragraph" w:customStyle="1" w:styleId="inserttext">
    <w:name w:val="insert text"/>
    <w:basedOn w:val="a"/>
    <w:rsid w:val="00F82CE0"/>
    <w:pPr>
      <w:spacing w:after="100"/>
      <w:ind w:left="794"/>
    </w:pPr>
    <w:rPr>
      <w:rFonts w:eastAsia="MS Mincho"/>
      <w:lang w:val="en-US" w:eastAsia="ja-JP"/>
    </w:rPr>
  </w:style>
  <w:style w:type="paragraph" w:styleId="af3">
    <w:name w:val="footer"/>
    <w:basedOn w:val="a"/>
    <w:link w:val="Char4"/>
    <w:uiPriority w:val="99"/>
    <w:rsid w:val="00F82CE0"/>
    <w:pPr>
      <w:spacing w:after="100"/>
    </w:pPr>
    <w:rPr>
      <w:rFonts w:eastAsia="MS Mincho"/>
      <w:lang w:val="en-US" w:eastAsia="ja-JP"/>
    </w:rPr>
  </w:style>
  <w:style w:type="paragraph" w:styleId="af4">
    <w:name w:val="header"/>
    <w:basedOn w:val="a"/>
    <w:link w:val="Char5"/>
    <w:uiPriority w:val="99"/>
    <w:rsid w:val="00F82CE0"/>
  </w:style>
  <w:style w:type="paragraph" w:customStyle="1" w:styleId="26">
    <w:name w:val="Κείμενο πλαισίου2"/>
    <w:basedOn w:val="a"/>
    <w:rsid w:val="00F82CE0"/>
    <w:rPr>
      <w:rFonts w:ascii="Tahoma" w:hAnsi="Tahoma" w:cs="Tahoma"/>
      <w:sz w:val="16"/>
      <w:szCs w:val="16"/>
    </w:rPr>
  </w:style>
  <w:style w:type="paragraph" w:customStyle="1" w:styleId="27">
    <w:name w:val="Κείμενο σχολίου2"/>
    <w:basedOn w:val="a"/>
    <w:rsid w:val="00F82CE0"/>
    <w:rPr>
      <w:sz w:val="20"/>
      <w:szCs w:val="20"/>
    </w:rPr>
  </w:style>
  <w:style w:type="paragraph" w:customStyle="1" w:styleId="28">
    <w:name w:val="Θέμα σχολίου2"/>
    <w:basedOn w:val="27"/>
    <w:next w:val="27"/>
    <w:rsid w:val="00F82CE0"/>
    <w:rPr>
      <w:b/>
      <w:bCs/>
    </w:rPr>
  </w:style>
  <w:style w:type="paragraph" w:customStyle="1" w:styleId="29">
    <w:name w:val="Αναθεώρηση2"/>
    <w:rsid w:val="00F82CE0"/>
    <w:pPr>
      <w:suppressAutoHyphens/>
    </w:pPr>
    <w:rPr>
      <w:sz w:val="24"/>
      <w:szCs w:val="24"/>
      <w:lang w:val="en-GB" w:eastAsia="ar-SA"/>
    </w:rPr>
  </w:style>
  <w:style w:type="paragraph" w:customStyle="1" w:styleId="western">
    <w:name w:val="western"/>
    <w:basedOn w:val="a"/>
    <w:rsid w:val="00F82CE0"/>
    <w:pPr>
      <w:spacing w:before="280" w:after="200"/>
    </w:pPr>
    <w:rPr>
      <w:rFonts w:ascii="Arial Unicode MS" w:eastAsia="Arial Unicode MS" w:hAnsi="Arial Unicode MS" w:cs="Arial Unicode MS"/>
    </w:rPr>
  </w:style>
  <w:style w:type="paragraph" w:customStyle="1" w:styleId="17">
    <w:name w:val="Παράγραφος λίστας1"/>
    <w:basedOn w:val="a"/>
    <w:rsid w:val="00F82CE0"/>
    <w:pPr>
      <w:spacing w:after="200"/>
      <w:ind w:left="720"/>
    </w:pPr>
  </w:style>
  <w:style w:type="paragraph" w:styleId="af5">
    <w:name w:val="footnote text"/>
    <w:basedOn w:val="a"/>
    <w:rsid w:val="00F82CE0"/>
    <w:pPr>
      <w:spacing w:after="0"/>
      <w:ind w:left="425" w:hanging="425"/>
    </w:pPr>
    <w:rPr>
      <w:sz w:val="18"/>
      <w:szCs w:val="20"/>
      <w:lang w:val="en-IE"/>
    </w:rPr>
  </w:style>
  <w:style w:type="paragraph" w:styleId="18">
    <w:name w:val="toc 1"/>
    <w:basedOn w:val="a"/>
    <w:next w:val="a"/>
    <w:uiPriority w:val="39"/>
    <w:qFormat/>
    <w:rsid w:val="00F82CE0"/>
    <w:pPr>
      <w:spacing w:before="120"/>
      <w:jc w:val="left"/>
    </w:pPr>
    <w:rPr>
      <w:b/>
      <w:bCs/>
      <w:caps/>
      <w:sz w:val="20"/>
      <w:szCs w:val="20"/>
    </w:rPr>
  </w:style>
  <w:style w:type="paragraph" w:styleId="2a">
    <w:name w:val="toc 2"/>
    <w:basedOn w:val="a"/>
    <w:next w:val="a"/>
    <w:uiPriority w:val="39"/>
    <w:qFormat/>
    <w:rsid w:val="00F82CE0"/>
    <w:pPr>
      <w:spacing w:after="0"/>
      <w:ind w:left="220"/>
      <w:jc w:val="left"/>
    </w:pPr>
    <w:rPr>
      <w:smallCaps/>
      <w:sz w:val="20"/>
      <w:szCs w:val="20"/>
    </w:rPr>
  </w:style>
  <w:style w:type="paragraph" w:styleId="34">
    <w:name w:val="toc 3"/>
    <w:basedOn w:val="a"/>
    <w:next w:val="a"/>
    <w:uiPriority w:val="39"/>
    <w:qFormat/>
    <w:rsid w:val="00F82CE0"/>
    <w:pPr>
      <w:spacing w:after="0"/>
      <w:ind w:left="440"/>
      <w:jc w:val="left"/>
    </w:pPr>
    <w:rPr>
      <w:i/>
      <w:iCs/>
      <w:sz w:val="20"/>
      <w:szCs w:val="20"/>
    </w:rPr>
  </w:style>
  <w:style w:type="paragraph" w:styleId="44">
    <w:name w:val="toc 4"/>
    <w:basedOn w:val="a"/>
    <w:next w:val="a"/>
    <w:uiPriority w:val="39"/>
    <w:qFormat/>
    <w:rsid w:val="00F82CE0"/>
    <w:pPr>
      <w:spacing w:after="0"/>
      <w:ind w:left="660"/>
      <w:jc w:val="left"/>
    </w:pPr>
    <w:rPr>
      <w:sz w:val="18"/>
      <w:szCs w:val="18"/>
    </w:rPr>
  </w:style>
  <w:style w:type="paragraph" w:styleId="51">
    <w:name w:val="toc 5"/>
    <w:basedOn w:val="a"/>
    <w:next w:val="a"/>
    <w:uiPriority w:val="1"/>
    <w:qFormat/>
    <w:rsid w:val="00F82CE0"/>
    <w:pPr>
      <w:spacing w:after="0"/>
      <w:ind w:left="880"/>
      <w:jc w:val="left"/>
    </w:pPr>
    <w:rPr>
      <w:sz w:val="18"/>
      <w:szCs w:val="18"/>
    </w:rPr>
  </w:style>
  <w:style w:type="paragraph" w:styleId="6">
    <w:name w:val="toc 6"/>
    <w:basedOn w:val="a"/>
    <w:next w:val="a"/>
    <w:uiPriority w:val="39"/>
    <w:rsid w:val="00F82CE0"/>
    <w:pPr>
      <w:spacing w:after="0"/>
      <w:ind w:left="1100"/>
      <w:jc w:val="left"/>
    </w:pPr>
    <w:rPr>
      <w:sz w:val="18"/>
      <w:szCs w:val="18"/>
    </w:rPr>
  </w:style>
  <w:style w:type="paragraph" w:styleId="7">
    <w:name w:val="toc 7"/>
    <w:basedOn w:val="a"/>
    <w:next w:val="a"/>
    <w:uiPriority w:val="39"/>
    <w:rsid w:val="00F82CE0"/>
    <w:pPr>
      <w:spacing w:after="0"/>
      <w:ind w:left="1320"/>
      <w:jc w:val="left"/>
    </w:pPr>
    <w:rPr>
      <w:sz w:val="18"/>
      <w:szCs w:val="18"/>
    </w:rPr>
  </w:style>
  <w:style w:type="paragraph" w:styleId="8">
    <w:name w:val="toc 8"/>
    <w:basedOn w:val="a"/>
    <w:next w:val="a"/>
    <w:uiPriority w:val="39"/>
    <w:rsid w:val="00F82CE0"/>
    <w:pPr>
      <w:spacing w:after="0"/>
      <w:ind w:left="1540"/>
      <w:jc w:val="left"/>
    </w:pPr>
    <w:rPr>
      <w:sz w:val="18"/>
      <w:szCs w:val="18"/>
    </w:rPr>
  </w:style>
  <w:style w:type="paragraph" w:styleId="9">
    <w:name w:val="toc 9"/>
    <w:basedOn w:val="a"/>
    <w:next w:val="a"/>
    <w:uiPriority w:val="39"/>
    <w:rsid w:val="00F82CE0"/>
    <w:pPr>
      <w:spacing w:after="0"/>
      <w:ind w:left="1760"/>
      <w:jc w:val="left"/>
    </w:pPr>
    <w:rPr>
      <w:sz w:val="18"/>
      <w:szCs w:val="18"/>
    </w:rPr>
  </w:style>
  <w:style w:type="paragraph" w:customStyle="1" w:styleId="Style1">
    <w:name w:val="Style1"/>
    <w:basedOn w:val="DocTitle"/>
    <w:rsid w:val="00F82CE0"/>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F82CE0"/>
    <w:rPr>
      <w:rFonts w:ascii="Calibri" w:hAnsi="Calibri" w:cs="Calibri"/>
      <w:lang w:val="el-GR"/>
    </w:rPr>
  </w:style>
  <w:style w:type="paragraph" w:styleId="af6">
    <w:name w:val="endnote text"/>
    <w:basedOn w:val="a"/>
    <w:link w:val="Char6"/>
    <w:rsid w:val="00F82CE0"/>
    <w:rPr>
      <w:sz w:val="20"/>
      <w:szCs w:val="20"/>
    </w:rPr>
  </w:style>
  <w:style w:type="character" w:customStyle="1" w:styleId="Char6">
    <w:name w:val="Κείμενο σημείωσης τέλους Char"/>
    <w:link w:val="af6"/>
    <w:rsid w:val="009669F2"/>
    <w:rPr>
      <w:rFonts w:ascii="Calibri" w:hAnsi="Calibri" w:cs="Calibri"/>
      <w:lang w:val="en-GB" w:eastAsia="ar-SA"/>
    </w:rPr>
  </w:style>
  <w:style w:type="paragraph" w:customStyle="1" w:styleId="Default">
    <w:name w:val="Default"/>
    <w:uiPriority w:val="99"/>
    <w:rsid w:val="00F82CE0"/>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F82CE0"/>
  </w:style>
  <w:style w:type="paragraph" w:styleId="af8">
    <w:name w:val="Body Text Indent"/>
    <w:basedOn w:val="a"/>
    <w:rsid w:val="00F82CE0"/>
    <w:pPr>
      <w:ind w:firstLine="1134"/>
    </w:pPr>
    <w:rPr>
      <w:rFonts w:ascii="Arial" w:hAnsi="Arial" w:cs="Arial"/>
    </w:rPr>
  </w:style>
  <w:style w:type="paragraph" w:customStyle="1" w:styleId="normalwithoutspacing">
    <w:name w:val="normal_without_spacing"/>
    <w:basedOn w:val="a"/>
    <w:qFormat/>
    <w:rsid w:val="00F82CE0"/>
    <w:pPr>
      <w:spacing w:after="60"/>
    </w:pPr>
    <w:rPr>
      <w:lang w:val="el-GR"/>
    </w:rPr>
  </w:style>
  <w:style w:type="paragraph" w:customStyle="1" w:styleId="foothanging">
    <w:name w:val="foot_hanging"/>
    <w:basedOn w:val="af5"/>
    <w:rsid w:val="00F82CE0"/>
    <w:pPr>
      <w:ind w:left="426" w:hanging="426"/>
    </w:pPr>
    <w:rPr>
      <w:szCs w:val="18"/>
    </w:rPr>
  </w:style>
  <w:style w:type="paragraph" w:customStyle="1" w:styleId="-HTML2">
    <w:name w:val="Προ-διαμορφωμένο HTML2"/>
    <w:basedOn w:val="a"/>
    <w:rsid w:val="00F8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F82CE0"/>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rsid w:val="00F82CE0"/>
    <w:pPr>
      <w:suppressAutoHyphens w:val="0"/>
      <w:spacing w:line="312" w:lineRule="auto"/>
      <w:ind w:left="283"/>
    </w:pPr>
    <w:rPr>
      <w:rFonts w:cs="Times New Roman"/>
      <w:sz w:val="16"/>
      <w:szCs w:val="16"/>
    </w:rPr>
  </w:style>
  <w:style w:type="paragraph" w:customStyle="1" w:styleId="19">
    <w:name w:val="Χωρίς διάστιχο1"/>
    <w:rsid w:val="00F82CE0"/>
    <w:pPr>
      <w:suppressAutoHyphens/>
      <w:jc w:val="both"/>
    </w:pPr>
    <w:rPr>
      <w:rFonts w:ascii="Calibri" w:hAnsi="Calibri" w:cs="Calibri"/>
      <w:sz w:val="22"/>
      <w:szCs w:val="24"/>
      <w:lang w:val="en-GB" w:eastAsia="ar-SA"/>
    </w:rPr>
  </w:style>
  <w:style w:type="paragraph" w:customStyle="1" w:styleId="af9">
    <w:name w:val="Περιεχόμενα πίνακα"/>
    <w:basedOn w:val="a"/>
    <w:rsid w:val="00F82CE0"/>
    <w:pPr>
      <w:suppressLineNumbers/>
    </w:pPr>
  </w:style>
  <w:style w:type="paragraph" w:customStyle="1" w:styleId="afa">
    <w:name w:val="Επικεφαλίδα πίνακα"/>
    <w:basedOn w:val="af9"/>
    <w:rsid w:val="00F82CE0"/>
    <w:pPr>
      <w:jc w:val="center"/>
    </w:pPr>
    <w:rPr>
      <w:b/>
      <w:bCs/>
    </w:rPr>
  </w:style>
  <w:style w:type="paragraph" w:customStyle="1" w:styleId="footers">
    <w:name w:val="footers"/>
    <w:basedOn w:val="foothanging"/>
    <w:rsid w:val="00F82CE0"/>
  </w:style>
  <w:style w:type="paragraph" w:customStyle="1" w:styleId="Standard">
    <w:name w:val="Standard"/>
    <w:rsid w:val="00F82CE0"/>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rsid w:val="00F82CE0"/>
    <w:pPr>
      <w:spacing w:after="120"/>
    </w:pPr>
  </w:style>
  <w:style w:type="paragraph" w:customStyle="1" w:styleId="Footnote">
    <w:name w:val="Footnote"/>
    <w:basedOn w:val="Standard"/>
    <w:rsid w:val="00F82CE0"/>
    <w:pPr>
      <w:suppressLineNumbers/>
      <w:ind w:left="283" w:hanging="283"/>
    </w:pPr>
    <w:rPr>
      <w:sz w:val="20"/>
      <w:szCs w:val="20"/>
    </w:rPr>
  </w:style>
  <w:style w:type="paragraph" w:customStyle="1" w:styleId="311">
    <w:name w:val="Σώμα κείμενου 31"/>
    <w:basedOn w:val="a"/>
    <w:rsid w:val="00F82CE0"/>
    <w:rPr>
      <w:sz w:val="16"/>
      <w:szCs w:val="16"/>
    </w:rPr>
  </w:style>
  <w:style w:type="paragraph" w:customStyle="1" w:styleId="fooot">
    <w:name w:val="fooot"/>
    <w:basedOn w:val="footers"/>
    <w:rsid w:val="00F82CE0"/>
  </w:style>
  <w:style w:type="paragraph" w:customStyle="1" w:styleId="1a">
    <w:name w:val="Κείμενο πλαισίου1"/>
    <w:basedOn w:val="a"/>
    <w:rsid w:val="00F82CE0"/>
    <w:pPr>
      <w:spacing w:after="0"/>
    </w:pPr>
    <w:rPr>
      <w:rFonts w:ascii="Tahoma" w:hAnsi="Tahoma" w:cs="Tahoma"/>
      <w:sz w:val="16"/>
      <w:szCs w:val="16"/>
    </w:rPr>
  </w:style>
  <w:style w:type="paragraph" w:customStyle="1" w:styleId="1b">
    <w:name w:val="Κείμενο σχολίου1"/>
    <w:basedOn w:val="a"/>
    <w:rsid w:val="00F82CE0"/>
    <w:rPr>
      <w:sz w:val="20"/>
      <w:szCs w:val="20"/>
    </w:rPr>
  </w:style>
  <w:style w:type="paragraph" w:customStyle="1" w:styleId="1c">
    <w:name w:val="Θέμα σχολίου1"/>
    <w:basedOn w:val="1b"/>
    <w:next w:val="1b"/>
    <w:rsid w:val="00F82CE0"/>
    <w:rPr>
      <w:b/>
      <w:bCs/>
    </w:rPr>
  </w:style>
  <w:style w:type="paragraph" w:customStyle="1" w:styleId="-HTML1">
    <w:name w:val="Προ-διαμορφωμένο HTML1"/>
    <w:basedOn w:val="a"/>
    <w:rsid w:val="00F8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F82CE0"/>
    <w:pPr>
      <w:suppressAutoHyphens/>
    </w:pPr>
    <w:rPr>
      <w:rFonts w:ascii="Calibri" w:hAnsi="Calibri" w:cs="Calibri"/>
      <w:sz w:val="22"/>
      <w:szCs w:val="24"/>
      <w:lang w:val="en-GB" w:eastAsia="ar-SA"/>
    </w:rPr>
  </w:style>
  <w:style w:type="paragraph" w:customStyle="1" w:styleId="21">
    <w:name w:val="Λίστα με κουκκίδες 21"/>
    <w:basedOn w:val="a"/>
    <w:rsid w:val="00F82CE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F82CE0"/>
    <w:pPr>
      <w:tabs>
        <w:tab w:val="right" w:leader="dot" w:pos="7091"/>
      </w:tabs>
      <w:ind w:left="2547"/>
    </w:pPr>
  </w:style>
  <w:style w:type="paragraph" w:customStyle="1" w:styleId="afb">
    <w:name w:val="Οριζόντια γραμμή"/>
    <w:basedOn w:val="a"/>
    <w:next w:val="af0"/>
    <w:rsid w:val="00F82CE0"/>
    <w:pPr>
      <w:suppressLineNumbers/>
      <w:spacing w:after="283"/>
    </w:pPr>
    <w:rPr>
      <w:sz w:val="12"/>
      <w:szCs w:val="12"/>
    </w:rPr>
  </w:style>
  <w:style w:type="paragraph" w:customStyle="1" w:styleId="210">
    <w:name w:val="Σώμα κείμενου 21"/>
    <w:basedOn w:val="a"/>
    <w:rsid w:val="00F82CE0"/>
    <w:pPr>
      <w:overflowPunct w:val="0"/>
      <w:autoSpaceDE w:val="0"/>
      <w:spacing w:after="0"/>
      <w:textAlignment w:val="baseline"/>
    </w:pPr>
    <w:rPr>
      <w:rFonts w:ascii="Arial" w:hAnsi="Arial" w:cs="Arial"/>
      <w:szCs w:val="20"/>
      <w:lang w:val="el-GR"/>
    </w:rPr>
  </w:style>
  <w:style w:type="paragraph" w:customStyle="1" w:styleId="para-1">
    <w:name w:val="para-1"/>
    <w:basedOn w:val="a"/>
    <w:rsid w:val="00F82CE0"/>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rsid w:val="00F82CE0"/>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styleId="aff1">
    <w:name w:val="List Paragraph"/>
    <w:basedOn w:val="a"/>
    <w:link w:val="Char7"/>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table" w:customStyle="1" w:styleId="TableNormal">
    <w:name w:val="Table Normal"/>
    <w:uiPriority w:val="2"/>
    <w:semiHidden/>
    <w:qFormat/>
    <w:rsid w:val="001B523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0B415A"/>
    <w:pPr>
      <w:widowControl w:val="0"/>
      <w:suppressAutoHyphens w:val="0"/>
      <w:autoSpaceDE w:val="0"/>
      <w:autoSpaceDN w:val="0"/>
      <w:spacing w:after="0"/>
      <w:jc w:val="left"/>
    </w:pPr>
    <w:rPr>
      <w:rFonts w:eastAsia="Calibri"/>
      <w:szCs w:val="22"/>
      <w:lang w:val="el-GR" w:eastAsia="en-US"/>
    </w:rPr>
  </w:style>
  <w:style w:type="character" w:customStyle="1" w:styleId="Char7">
    <w:name w:val="Παράγραφος λίστας Char"/>
    <w:basedOn w:val="a0"/>
    <w:link w:val="aff1"/>
    <w:uiPriority w:val="34"/>
    <w:locked/>
    <w:rsid w:val="00FB3784"/>
    <w:rPr>
      <w:rFonts w:ascii="CG Times" w:hAnsi="CG Times"/>
      <w:lang w:val="en-US"/>
    </w:rPr>
  </w:style>
  <w:style w:type="character" w:customStyle="1" w:styleId="2b">
    <w:name w:val="Ανεπίλυτη αναφορά2"/>
    <w:basedOn w:val="a0"/>
    <w:uiPriority w:val="99"/>
    <w:semiHidden/>
    <w:unhideWhenUsed/>
    <w:rsid w:val="00BE627E"/>
    <w:rPr>
      <w:color w:val="605E5C"/>
      <w:shd w:val="clear" w:color="auto" w:fill="E1DFDD"/>
    </w:rPr>
  </w:style>
  <w:style w:type="character" w:customStyle="1" w:styleId="1Char">
    <w:name w:val="Επικεφαλίδα 1 Char"/>
    <w:basedOn w:val="a0"/>
    <w:link w:val="1"/>
    <w:rsid w:val="00231A91"/>
    <w:rPr>
      <w:rFonts w:ascii="Arial" w:hAnsi="Arial" w:cs="Arial"/>
      <w:b/>
      <w:bCs/>
      <w:color w:val="333399"/>
      <w:sz w:val="28"/>
      <w:szCs w:val="32"/>
      <w:lang w:val="en-US" w:eastAsia="ar-SA"/>
    </w:rPr>
  </w:style>
  <w:style w:type="character" w:customStyle="1" w:styleId="3Char">
    <w:name w:val="Επικεφαλίδα 3 Char"/>
    <w:basedOn w:val="a0"/>
    <w:link w:val="3"/>
    <w:uiPriority w:val="9"/>
    <w:rsid w:val="00231A91"/>
    <w:rPr>
      <w:rFonts w:ascii="Arial" w:hAnsi="Arial"/>
      <w:b/>
      <w:bCs/>
      <w:sz w:val="22"/>
      <w:szCs w:val="26"/>
      <w:lang w:val="en-GB" w:eastAsia="ar-SA"/>
    </w:rPr>
  </w:style>
  <w:style w:type="paragraph" w:customStyle="1" w:styleId="msonormal0">
    <w:name w:val="msonormal"/>
    <w:basedOn w:val="a"/>
    <w:rsid w:val="00231A91"/>
    <w:pPr>
      <w:suppressAutoHyphens w:val="0"/>
      <w:spacing w:before="100" w:beforeAutospacing="1" w:after="100" w:afterAutospacing="1"/>
      <w:jc w:val="left"/>
    </w:pPr>
    <w:rPr>
      <w:rFonts w:ascii="Times New Roman" w:hAnsi="Times New Roman" w:cs="Times New Roman"/>
      <w:sz w:val="24"/>
      <w:lang w:val="el-GR" w:eastAsia="el-GR"/>
    </w:rPr>
  </w:style>
  <w:style w:type="paragraph" w:styleId="Web">
    <w:name w:val="Normal (Web)"/>
    <w:basedOn w:val="a"/>
    <w:uiPriority w:val="99"/>
    <w:semiHidden/>
    <w:unhideWhenUsed/>
    <w:rsid w:val="00231A91"/>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har5">
    <w:name w:val="Κεφαλίδα Char"/>
    <w:basedOn w:val="a0"/>
    <w:link w:val="af4"/>
    <w:uiPriority w:val="99"/>
    <w:rsid w:val="00231A91"/>
    <w:rPr>
      <w:rFonts w:ascii="Calibri" w:hAnsi="Calibri" w:cs="Calibri"/>
      <w:sz w:val="22"/>
      <w:szCs w:val="24"/>
      <w:lang w:val="en-GB" w:eastAsia="ar-SA"/>
    </w:rPr>
  </w:style>
  <w:style w:type="character" w:customStyle="1" w:styleId="Char4">
    <w:name w:val="Υποσέλιδο Char"/>
    <w:basedOn w:val="a0"/>
    <w:link w:val="af3"/>
    <w:uiPriority w:val="99"/>
    <w:rsid w:val="00231A91"/>
    <w:rPr>
      <w:rFonts w:ascii="Calibri" w:eastAsia="MS Mincho" w:hAnsi="Calibri" w:cs="Calibri"/>
      <w:sz w:val="22"/>
      <w:szCs w:val="24"/>
      <w:lang w:val="en-US" w:eastAsia="ja-JP"/>
    </w:rPr>
  </w:style>
  <w:style w:type="character" w:customStyle="1" w:styleId="Char3">
    <w:name w:val="Σώμα κειμένου Char"/>
    <w:basedOn w:val="a0"/>
    <w:link w:val="af0"/>
    <w:uiPriority w:val="1"/>
    <w:rsid w:val="00231A91"/>
    <w:rPr>
      <w:rFonts w:ascii="Calibri" w:hAnsi="Calibri" w:cs="Calibri"/>
      <w:sz w:val="22"/>
      <w:szCs w:val="24"/>
      <w:lang w:val="en-GB" w:eastAsia="ar-SA"/>
    </w:rPr>
  </w:style>
  <w:style w:type="paragraph" w:customStyle="1" w:styleId="font5">
    <w:name w:val="font5"/>
    <w:basedOn w:val="a"/>
    <w:rsid w:val="00231A91"/>
    <w:pPr>
      <w:suppressAutoHyphens w:val="0"/>
      <w:spacing w:before="100" w:beforeAutospacing="1" w:after="100" w:afterAutospacing="1"/>
      <w:jc w:val="left"/>
    </w:pPr>
    <w:rPr>
      <w:b/>
      <w:bCs/>
      <w:sz w:val="13"/>
      <w:szCs w:val="13"/>
      <w:lang w:val="el-GR" w:eastAsia="el-GR"/>
    </w:rPr>
  </w:style>
  <w:style w:type="paragraph" w:customStyle="1" w:styleId="font6">
    <w:name w:val="font6"/>
    <w:basedOn w:val="a"/>
    <w:rsid w:val="00231A91"/>
    <w:pPr>
      <w:suppressAutoHyphens w:val="0"/>
      <w:spacing w:before="100" w:beforeAutospacing="1" w:after="100" w:afterAutospacing="1"/>
      <w:jc w:val="left"/>
    </w:pPr>
    <w:rPr>
      <w:sz w:val="13"/>
      <w:szCs w:val="13"/>
      <w:lang w:val="el-GR" w:eastAsia="el-GR"/>
    </w:rPr>
  </w:style>
  <w:style w:type="paragraph" w:customStyle="1" w:styleId="font7">
    <w:name w:val="font7"/>
    <w:basedOn w:val="a"/>
    <w:uiPriority w:val="99"/>
    <w:semiHidden/>
    <w:rsid w:val="00231A91"/>
    <w:pPr>
      <w:suppressAutoHyphens w:val="0"/>
      <w:spacing w:before="100" w:beforeAutospacing="1" w:after="100" w:afterAutospacing="1"/>
      <w:jc w:val="left"/>
    </w:pPr>
    <w:rPr>
      <w:b/>
      <w:bCs/>
      <w:color w:val="4F6128"/>
      <w:sz w:val="13"/>
      <w:szCs w:val="13"/>
      <w:lang w:val="el-GR" w:eastAsia="el-GR"/>
    </w:rPr>
  </w:style>
  <w:style w:type="paragraph" w:customStyle="1" w:styleId="xl65">
    <w:name w:val="xl65"/>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sz w:val="13"/>
      <w:szCs w:val="13"/>
      <w:lang w:val="el-GR" w:eastAsia="el-GR"/>
    </w:rPr>
  </w:style>
  <w:style w:type="paragraph" w:customStyle="1" w:styleId="xl66">
    <w:name w:val="xl66"/>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sz w:val="13"/>
      <w:szCs w:val="13"/>
      <w:lang w:val="el-GR" w:eastAsia="el-GR"/>
    </w:rPr>
  </w:style>
  <w:style w:type="paragraph" w:customStyle="1" w:styleId="xl67">
    <w:name w:val="xl67"/>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4"/>
      <w:szCs w:val="14"/>
      <w:lang w:val="el-GR" w:eastAsia="el-GR"/>
    </w:rPr>
  </w:style>
  <w:style w:type="paragraph" w:customStyle="1" w:styleId="xl68">
    <w:name w:val="xl68"/>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3"/>
      <w:szCs w:val="13"/>
      <w:lang w:val="el-GR" w:eastAsia="el-GR"/>
    </w:rPr>
  </w:style>
  <w:style w:type="paragraph" w:customStyle="1" w:styleId="xl69">
    <w:name w:val="xl69"/>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4"/>
      <w:szCs w:val="14"/>
      <w:lang w:val="el-GR" w:eastAsia="el-GR"/>
    </w:rPr>
  </w:style>
  <w:style w:type="paragraph" w:customStyle="1" w:styleId="xl70">
    <w:name w:val="xl70"/>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1">
    <w:name w:val="xl71"/>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sz w:val="13"/>
      <w:szCs w:val="13"/>
      <w:lang w:val="el-GR" w:eastAsia="el-GR"/>
    </w:rPr>
  </w:style>
  <w:style w:type="paragraph" w:customStyle="1" w:styleId="xl72">
    <w:name w:val="xl72"/>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3">
    <w:name w:val="xl73"/>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b/>
      <w:bCs/>
      <w:sz w:val="13"/>
      <w:szCs w:val="13"/>
      <w:lang w:val="el-GR" w:eastAsia="el-GR"/>
    </w:rPr>
  </w:style>
  <w:style w:type="paragraph" w:customStyle="1" w:styleId="xl74">
    <w:name w:val="xl74"/>
    <w:basedOn w:val="a"/>
    <w:rsid w:val="00231A91"/>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5">
    <w:name w:val="xl75"/>
    <w:basedOn w:val="a"/>
    <w:rsid w:val="00231A91"/>
    <w:pP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6">
    <w:name w:val="xl76"/>
    <w:basedOn w:val="a"/>
    <w:rsid w:val="00231A91"/>
    <w:pPr>
      <w:pBdr>
        <w:top w:val="single" w:sz="4" w:space="0" w:color="000000"/>
        <w:left w:val="single" w:sz="4" w:space="0" w:color="000000"/>
        <w:bottom w:val="single" w:sz="4" w:space="0" w:color="000000"/>
        <w:right w:val="single" w:sz="4" w:space="0" w:color="000000"/>
      </w:pBdr>
      <w:shd w:val="clear" w:color="auto" w:fill="DBEDF3"/>
      <w:suppressAutoHyphens w:val="0"/>
      <w:spacing w:before="100" w:beforeAutospacing="1" w:after="100" w:afterAutospacing="1"/>
      <w:jc w:val="center"/>
    </w:pPr>
    <w:rPr>
      <w:b/>
      <w:bCs/>
      <w:sz w:val="14"/>
      <w:szCs w:val="14"/>
      <w:lang w:val="el-GR" w:eastAsia="el-GR"/>
    </w:rPr>
  </w:style>
  <w:style w:type="paragraph" w:customStyle="1" w:styleId="xl77">
    <w:name w:val="xl77"/>
    <w:basedOn w:val="a"/>
    <w:rsid w:val="00231A91"/>
    <w:pPr>
      <w:pBdr>
        <w:top w:val="single" w:sz="4" w:space="0" w:color="000000"/>
        <w:left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78">
    <w:name w:val="xl78"/>
    <w:basedOn w:val="a"/>
    <w:rsid w:val="00231A91"/>
    <w:pPr>
      <w:pBdr>
        <w:left w:val="single" w:sz="4" w:space="0" w:color="000000"/>
        <w:bottom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79">
    <w:name w:val="xl79"/>
    <w:basedOn w:val="a"/>
    <w:rsid w:val="00231A91"/>
    <w:pPr>
      <w:pBdr>
        <w:top w:val="single" w:sz="4" w:space="0" w:color="000000"/>
        <w:left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80">
    <w:name w:val="xl80"/>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81">
    <w:name w:val="xl81"/>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4"/>
      <w:szCs w:val="14"/>
      <w:lang w:val="el-GR" w:eastAsia="el-GR"/>
    </w:rPr>
  </w:style>
  <w:style w:type="paragraph" w:customStyle="1" w:styleId="xl82">
    <w:name w:val="xl82"/>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3">
    <w:name w:val="xl83"/>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4"/>
      <w:szCs w:val="14"/>
      <w:lang w:val="el-GR" w:eastAsia="el-GR"/>
    </w:rPr>
  </w:style>
  <w:style w:type="paragraph" w:customStyle="1" w:styleId="xl84">
    <w:name w:val="xl84"/>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b/>
      <w:bCs/>
      <w:sz w:val="13"/>
      <w:szCs w:val="13"/>
      <w:lang w:val="el-GR" w:eastAsia="el-GR"/>
    </w:rPr>
  </w:style>
  <w:style w:type="paragraph" w:customStyle="1" w:styleId="xl85">
    <w:name w:val="xl85"/>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3"/>
      <w:szCs w:val="13"/>
      <w:lang w:val="el-GR" w:eastAsia="el-GR"/>
    </w:rPr>
  </w:style>
  <w:style w:type="paragraph" w:customStyle="1" w:styleId="xl86">
    <w:name w:val="xl86"/>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87">
    <w:name w:val="xl87"/>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24"/>
      <w:lang w:val="el-GR" w:eastAsia="el-GR"/>
    </w:rPr>
  </w:style>
  <w:style w:type="paragraph" w:customStyle="1" w:styleId="xl88">
    <w:name w:val="xl88"/>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24"/>
      <w:lang w:val="el-GR" w:eastAsia="el-GR"/>
    </w:rPr>
  </w:style>
  <w:style w:type="character" w:customStyle="1" w:styleId="35">
    <w:name w:val="Ανεπίλυτη αναφορά3"/>
    <w:basedOn w:val="a0"/>
    <w:uiPriority w:val="99"/>
    <w:semiHidden/>
    <w:unhideWhenUsed/>
    <w:rsid w:val="00FF6182"/>
    <w:rPr>
      <w:color w:val="605E5C"/>
      <w:shd w:val="clear" w:color="auto" w:fill="E1DFDD"/>
    </w:rPr>
  </w:style>
  <w:style w:type="table" w:customStyle="1" w:styleId="TableGrid">
    <w:name w:val="TableGrid"/>
    <w:rsid w:val="00A2422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5">
    <w:name w:val="Ανεπίλυτη αναφορά4"/>
    <w:basedOn w:val="a0"/>
    <w:uiPriority w:val="99"/>
    <w:semiHidden/>
    <w:unhideWhenUsed/>
    <w:rsid w:val="001F1ABA"/>
    <w:rPr>
      <w:color w:val="605E5C"/>
      <w:shd w:val="clear" w:color="auto" w:fill="E1DFDD"/>
    </w:rPr>
  </w:style>
  <w:style w:type="numbering" w:customStyle="1" w:styleId="1f">
    <w:name w:val="Χωρίς λίστα1"/>
    <w:next w:val="a2"/>
    <w:uiPriority w:val="99"/>
    <w:semiHidden/>
    <w:unhideWhenUsed/>
    <w:rsid w:val="00A900D9"/>
  </w:style>
  <w:style w:type="table" w:customStyle="1" w:styleId="TableNormal1">
    <w:name w:val="Table Normal1"/>
    <w:uiPriority w:val="2"/>
    <w:semiHidden/>
    <w:unhideWhenUsed/>
    <w:qFormat/>
    <w:rsid w:val="00A900D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styleId="aff2">
    <w:name w:val="Table Grid"/>
    <w:basedOn w:val="a1"/>
    <w:uiPriority w:val="39"/>
    <w:rsid w:val="00A900D9"/>
    <w:rPr>
      <w:rFonts w:ascii="Calibri" w:eastAsia="Calibri" w:hAnsi="Calibri"/>
      <w:lang w:eastAsia="en-US"/>
    </w:rPr>
    <w:tblPr/>
  </w:style>
  <w:style w:type="character" w:customStyle="1" w:styleId="52">
    <w:name w:val="Ανεπίλυτη αναφορά5"/>
    <w:basedOn w:val="a0"/>
    <w:uiPriority w:val="99"/>
    <w:semiHidden/>
    <w:unhideWhenUsed/>
    <w:rsid w:val="00924A56"/>
    <w:rPr>
      <w:color w:val="605E5C"/>
      <w:shd w:val="clear" w:color="auto" w:fill="E1DFDD"/>
    </w:rPr>
  </w:style>
  <w:style w:type="character" w:styleId="aff3">
    <w:name w:val="Unresolved Mention"/>
    <w:basedOn w:val="a0"/>
    <w:uiPriority w:val="99"/>
    <w:semiHidden/>
    <w:unhideWhenUsed/>
    <w:rsid w:val="0099579C"/>
    <w:rPr>
      <w:color w:val="605E5C"/>
      <w:shd w:val="clear" w:color="auto" w:fill="E1DFDD"/>
    </w:rPr>
  </w:style>
  <w:style w:type="paragraph" w:customStyle="1" w:styleId="xl89">
    <w:name w:val="xl89"/>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0">
    <w:name w:val="xl90"/>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1">
    <w:name w:val="xl91"/>
    <w:basedOn w:val="a"/>
    <w:rsid w:val="004D0C0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2">
    <w:name w:val="xl92"/>
    <w:basedOn w:val="a"/>
    <w:rsid w:val="004D0C02"/>
    <w:pPr>
      <w:pBdr>
        <w:top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b/>
      <w:bCs/>
      <w:color w:val="000000"/>
      <w:sz w:val="23"/>
      <w:szCs w:val="23"/>
      <w:lang w:val="el-GR" w:eastAsia="el-GR"/>
    </w:rPr>
  </w:style>
  <w:style w:type="paragraph" w:customStyle="1" w:styleId="xl93">
    <w:name w:val="xl93"/>
    <w:basedOn w:val="a"/>
    <w:rsid w:val="004D0C02"/>
    <w:pPr>
      <w:pBdr>
        <w:top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3"/>
      <w:szCs w:val="23"/>
      <w:lang w:val="el-GR" w:eastAsia="el-GR"/>
    </w:rPr>
  </w:style>
  <w:style w:type="paragraph" w:customStyle="1" w:styleId="xl94">
    <w:name w:val="xl94"/>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5">
    <w:name w:val="xl95"/>
    <w:basedOn w:val="a"/>
    <w:rsid w:val="004D0C02"/>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6">
    <w:name w:val="xl96"/>
    <w:basedOn w:val="a"/>
    <w:rsid w:val="004D0C02"/>
    <w:pPr>
      <w:pBdr>
        <w:top w:val="single" w:sz="4" w:space="0" w:color="000000"/>
        <w:left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7">
    <w:name w:val="xl97"/>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8">
    <w:name w:val="xl98"/>
    <w:basedOn w:val="a"/>
    <w:rsid w:val="004D0C02"/>
    <w:pPr>
      <w:pBdr>
        <w:top w:val="single" w:sz="4" w:space="0" w:color="000000"/>
        <w:left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9">
    <w:name w:val="xl99"/>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100">
    <w:name w:val="xl100"/>
    <w:basedOn w:val="a"/>
    <w:rsid w:val="004D0C02"/>
    <w:pPr>
      <w:pBdr>
        <w:top w:val="single" w:sz="4" w:space="0" w:color="000000"/>
      </w:pBdr>
      <w:suppressAutoHyphens w:val="0"/>
      <w:spacing w:before="100" w:beforeAutospacing="1" w:after="100" w:afterAutospacing="1"/>
      <w:jc w:val="center"/>
      <w:textAlignment w:val="top"/>
    </w:pPr>
    <w:rPr>
      <w:rFonts w:ascii="Arial" w:hAnsi="Arial" w:cs="Arial"/>
      <w:sz w:val="24"/>
      <w:lang w:val="el-GR" w:eastAsia="el-GR"/>
    </w:rPr>
  </w:style>
  <w:style w:type="paragraph" w:customStyle="1" w:styleId="xl101">
    <w:name w:val="xl101"/>
    <w:basedOn w:val="a"/>
    <w:rsid w:val="004D0C02"/>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sz w:val="24"/>
      <w:lang w:val="el-GR" w:eastAsia="el-GR"/>
    </w:rPr>
  </w:style>
  <w:style w:type="paragraph" w:customStyle="1" w:styleId="xl102">
    <w:name w:val="xl102"/>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103">
    <w:name w:val="xl103"/>
    <w:basedOn w:val="a"/>
    <w:rsid w:val="004D0C02"/>
    <w:pPr>
      <w:pBdr>
        <w:top w:val="single" w:sz="4" w:space="0" w:color="000000"/>
        <w:left w:val="single" w:sz="4" w:space="0" w:color="000000"/>
      </w:pBdr>
      <w:suppressAutoHyphens w:val="0"/>
      <w:spacing w:before="100" w:beforeAutospacing="1" w:after="100" w:afterAutospacing="1"/>
      <w:jc w:val="left"/>
      <w:textAlignment w:val="top"/>
    </w:pPr>
    <w:rPr>
      <w:rFonts w:ascii="Times New Roman" w:hAnsi="Times New Roman" w:cs="Times New Roman"/>
      <w:b/>
      <w:bCs/>
      <w:color w:val="FF0000"/>
      <w:sz w:val="28"/>
      <w:szCs w:val="28"/>
      <w:lang w:val="el-GR" w:eastAsia="el-GR"/>
    </w:rPr>
  </w:style>
  <w:style w:type="paragraph" w:customStyle="1" w:styleId="xl104">
    <w:name w:val="xl104"/>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b/>
      <w:bCs/>
      <w:color w:val="FF0000"/>
      <w:sz w:val="28"/>
      <w:szCs w:val="28"/>
      <w:lang w:val="el-GR" w:eastAsia="el-GR"/>
    </w:rPr>
  </w:style>
  <w:style w:type="paragraph" w:customStyle="1" w:styleId="xl105">
    <w:name w:val="xl105"/>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3269">
      <w:bodyDiv w:val="1"/>
      <w:marLeft w:val="0"/>
      <w:marRight w:val="0"/>
      <w:marTop w:val="0"/>
      <w:marBottom w:val="0"/>
      <w:divBdr>
        <w:top w:val="none" w:sz="0" w:space="0" w:color="auto"/>
        <w:left w:val="none" w:sz="0" w:space="0" w:color="auto"/>
        <w:bottom w:val="none" w:sz="0" w:space="0" w:color="auto"/>
        <w:right w:val="none" w:sz="0" w:space="0" w:color="auto"/>
      </w:divBdr>
    </w:div>
    <w:div w:id="61216921">
      <w:bodyDiv w:val="1"/>
      <w:marLeft w:val="0"/>
      <w:marRight w:val="0"/>
      <w:marTop w:val="0"/>
      <w:marBottom w:val="0"/>
      <w:divBdr>
        <w:top w:val="none" w:sz="0" w:space="0" w:color="auto"/>
        <w:left w:val="none" w:sz="0" w:space="0" w:color="auto"/>
        <w:bottom w:val="none" w:sz="0" w:space="0" w:color="auto"/>
        <w:right w:val="none" w:sz="0" w:space="0" w:color="auto"/>
      </w:divBdr>
    </w:div>
    <w:div w:id="90006500">
      <w:bodyDiv w:val="1"/>
      <w:marLeft w:val="0"/>
      <w:marRight w:val="0"/>
      <w:marTop w:val="0"/>
      <w:marBottom w:val="0"/>
      <w:divBdr>
        <w:top w:val="none" w:sz="0" w:space="0" w:color="auto"/>
        <w:left w:val="none" w:sz="0" w:space="0" w:color="auto"/>
        <w:bottom w:val="none" w:sz="0" w:space="0" w:color="auto"/>
        <w:right w:val="none" w:sz="0" w:space="0" w:color="auto"/>
      </w:divBdr>
    </w:div>
    <w:div w:id="106169122">
      <w:bodyDiv w:val="1"/>
      <w:marLeft w:val="0"/>
      <w:marRight w:val="0"/>
      <w:marTop w:val="0"/>
      <w:marBottom w:val="0"/>
      <w:divBdr>
        <w:top w:val="none" w:sz="0" w:space="0" w:color="auto"/>
        <w:left w:val="none" w:sz="0" w:space="0" w:color="auto"/>
        <w:bottom w:val="none" w:sz="0" w:space="0" w:color="auto"/>
        <w:right w:val="none" w:sz="0" w:space="0" w:color="auto"/>
      </w:divBdr>
    </w:div>
    <w:div w:id="112289766">
      <w:bodyDiv w:val="1"/>
      <w:marLeft w:val="0"/>
      <w:marRight w:val="0"/>
      <w:marTop w:val="0"/>
      <w:marBottom w:val="0"/>
      <w:divBdr>
        <w:top w:val="none" w:sz="0" w:space="0" w:color="auto"/>
        <w:left w:val="none" w:sz="0" w:space="0" w:color="auto"/>
        <w:bottom w:val="none" w:sz="0" w:space="0" w:color="auto"/>
        <w:right w:val="none" w:sz="0" w:space="0" w:color="auto"/>
      </w:divBdr>
    </w:div>
    <w:div w:id="117113273">
      <w:bodyDiv w:val="1"/>
      <w:marLeft w:val="0"/>
      <w:marRight w:val="0"/>
      <w:marTop w:val="0"/>
      <w:marBottom w:val="0"/>
      <w:divBdr>
        <w:top w:val="none" w:sz="0" w:space="0" w:color="auto"/>
        <w:left w:val="none" w:sz="0" w:space="0" w:color="auto"/>
        <w:bottom w:val="none" w:sz="0" w:space="0" w:color="auto"/>
        <w:right w:val="none" w:sz="0" w:space="0" w:color="auto"/>
      </w:divBdr>
    </w:div>
    <w:div w:id="122425076">
      <w:bodyDiv w:val="1"/>
      <w:marLeft w:val="0"/>
      <w:marRight w:val="0"/>
      <w:marTop w:val="0"/>
      <w:marBottom w:val="0"/>
      <w:divBdr>
        <w:top w:val="none" w:sz="0" w:space="0" w:color="auto"/>
        <w:left w:val="none" w:sz="0" w:space="0" w:color="auto"/>
        <w:bottom w:val="none" w:sz="0" w:space="0" w:color="auto"/>
        <w:right w:val="none" w:sz="0" w:space="0" w:color="auto"/>
      </w:divBdr>
    </w:div>
    <w:div w:id="170025188">
      <w:bodyDiv w:val="1"/>
      <w:marLeft w:val="0"/>
      <w:marRight w:val="0"/>
      <w:marTop w:val="0"/>
      <w:marBottom w:val="0"/>
      <w:divBdr>
        <w:top w:val="none" w:sz="0" w:space="0" w:color="auto"/>
        <w:left w:val="none" w:sz="0" w:space="0" w:color="auto"/>
        <w:bottom w:val="none" w:sz="0" w:space="0" w:color="auto"/>
        <w:right w:val="none" w:sz="0" w:space="0" w:color="auto"/>
      </w:divBdr>
    </w:div>
    <w:div w:id="188837163">
      <w:bodyDiv w:val="1"/>
      <w:marLeft w:val="0"/>
      <w:marRight w:val="0"/>
      <w:marTop w:val="0"/>
      <w:marBottom w:val="0"/>
      <w:divBdr>
        <w:top w:val="none" w:sz="0" w:space="0" w:color="auto"/>
        <w:left w:val="none" w:sz="0" w:space="0" w:color="auto"/>
        <w:bottom w:val="none" w:sz="0" w:space="0" w:color="auto"/>
        <w:right w:val="none" w:sz="0" w:space="0" w:color="auto"/>
      </w:divBdr>
    </w:div>
    <w:div w:id="227227065">
      <w:bodyDiv w:val="1"/>
      <w:marLeft w:val="0"/>
      <w:marRight w:val="0"/>
      <w:marTop w:val="0"/>
      <w:marBottom w:val="0"/>
      <w:divBdr>
        <w:top w:val="none" w:sz="0" w:space="0" w:color="auto"/>
        <w:left w:val="none" w:sz="0" w:space="0" w:color="auto"/>
        <w:bottom w:val="none" w:sz="0" w:space="0" w:color="auto"/>
        <w:right w:val="none" w:sz="0" w:space="0" w:color="auto"/>
      </w:divBdr>
    </w:div>
    <w:div w:id="238180574">
      <w:bodyDiv w:val="1"/>
      <w:marLeft w:val="0"/>
      <w:marRight w:val="0"/>
      <w:marTop w:val="0"/>
      <w:marBottom w:val="0"/>
      <w:divBdr>
        <w:top w:val="none" w:sz="0" w:space="0" w:color="auto"/>
        <w:left w:val="none" w:sz="0" w:space="0" w:color="auto"/>
        <w:bottom w:val="none" w:sz="0" w:space="0" w:color="auto"/>
        <w:right w:val="none" w:sz="0" w:space="0" w:color="auto"/>
      </w:divBdr>
    </w:div>
    <w:div w:id="239947274">
      <w:bodyDiv w:val="1"/>
      <w:marLeft w:val="0"/>
      <w:marRight w:val="0"/>
      <w:marTop w:val="0"/>
      <w:marBottom w:val="0"/>
      <w:divBdr>
        <w:top w:val="none" w:sz="0" w:space="0" w:color="auto"/>
        <w:left w:val="none" w:sz="0" w:space="0" w:color="auto"/>
        <w:bottom w:val="none" w:sz="0" w:space="0" w:color="auto"/>
        <w:right w:val="none" w:sz="0" w:space="0" w:color="auto"/>
      </w:divBdr>
    </w:div>
    <w:div w:id="255869191">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8405039">
      <w:bodyDiv w:val="1"/>
      <w:marLeft w:val="0"/>
      <w:marRight w:val="0"/>
      <w:marTop w:val="0"/>
      <w:marBottom w:val="0"/>
      <w:divBdr>
        <w:top w:val="none" w:sz="0" w:space="0" w:color="auto"/>
        <w:left w:val="none" w:sz="0" w:space="0" w:color="auto"/>
        <w:bottom w:val="none" w:sz="0" w:space="0" w:color="auto"/>
        <w:right w:val="none" w:sz="0" w:space="0" w:color="auto"/>
      </w:divBdr>
    </w:div>
    <w:div w:id="368607059">
      <w:bodyDiv w:val="1"/>
      <w:marLeft w:val="0"/>
      <w:marRight w:val="0"/>
      <w:marTop w:val="0"/>
      <w:marBottom w:val="0"/>
      <w:divBdr>
        <w:top w:val="none" w:sz="0" w:space="0" w:color="auto"/>
        <w:left w:val="none" w:sz="0" w:space="0" w:color="auto"/>
        <w:bottom w:val="none" w:sz="0" w:space="0" w:color="auto"/>
        <w:right w:val="none" w:sz="0" w:space="0" w:color="auto"/>
      </w:divBdr>
    </w:div>
    <w:div w:id="370808764">
      <w:bodyDiv w:val="1"/>
      <w:marLeft w:val="0"/>
      <w:marRight w:val="0"/>
      <w:marTop w:val="0"/>
      <w:marBottom w:val="0"/>
      <w:divBdr>
        <w:top w:val="none" w:sz="0" w:space="0" w:color="auto"/>
        <w:left w:val="none" w:sz="0" w:space="0" w:color="auto"/>
        <w:bottom w:val="none" w:sz="0" w:space="0" w:color="auto"/>
        <w:right w:val="none" w:sz="0" w:space="0" w:color="auto"/>
      </w:divBdr>
    </w:div>
    <w:div w:id="389039178">
      <w:bodyDiv w:val="1"/>
      <w:marLeft w:val="0"/>
      <w:marRight w:val="0"/>
      <w:marTop w:val="0"/>
      <w:marBottom w:val="0"/>
      <w:divBdr>
        <w:top w:val="none" w:sz="0" w:space="0" w:color="auto"/>
        <w:left w:val="none" w:sz="0" w:space="0" w:color="auto"/>
        <w:bottom w:val="none" w:sz="0" w:space="0" w:color="auto"/>
        <w:right w:val="none" w:sz="0" w:space="0" w:color="auto"/>
      </w:divBdr>
    </w:div>
    <w:div w:id="403839929">
      <w:bodyDiv w:val="1"/>
      <w:marLeft w:val="0"/>
      <w:marRight w:val="0"/>
      <w:marTop w:val="0"/>
      <w:marBottom w:val="0"/>
      <w:divBdr>
        <w:top w:val="none" w:sz="0" w:space="0" w:color="auto"/>
        <w:left w:val="none" w:sz="0" w:space="0" w:color="auto"/>
        <w:bottom w:val="none" w:sz="0" w:space="0" w:color="auto"/>
        <w:right w:val="none" w:sz="0" w:space="0" w:color="auto"/>
      </w:divBdr>
    </w:div>
    <w:div w:id="420610863">
      <w:bodyDiv w:val="1"/>
      <w:marLeft w:val="0"/>
      <w:marRight w:val="0"/>
      <w:marTop w:val="0"/>
      <w:marBottom w:val="0"/>
      <w:divBdr>
        <w:top w:val="none" w:sz="0" w:space="0" w:color="auto"/>
        <w:left w:val="none" w:sz="0" w:space="0" w:color="auto"/>
        <w:bottom w:val="none" w:sz="0" w:space="0" w:color="auto"/>
        <w:right w:val="none" w:sz="0" w:space="0" w:color="auto"/>
      </w:divBdr>
    </w:div>
    <w:div w:id="421920981">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436213589">
      <w:bodyDiv w:val="1"/>
      <w:marLeft w:val="0"/>
      <w:marRight w:val="0"/>
      <w:marTop w:val="0"/>
      <w:marBottom w:val="0"/>
      <w:divBdr>
        <w:top w:val="none" w:sz="0" w:space="0" w:color="auto"/>
        <w:left w:val="none" w:sz="0" w:space="0" w:color="auto"/>
        <w:bottom w:val="none" w:sz="0" w:space="0" w:color="auto"/>
        <w:right w:val="none" w:sz="0" w:space="0" w:color="auto"/>
      </w:divBdr>
    </w:div>
    <w:div w:id="442769211">
      <w:bodyDiv w:val="1"/>
      <w:marLeft w:val="0"/>
      <w:marRight w:val="0"/>
      <w:marTop w:val="0"/>
      <w:marBottom w:val="0"/>
      <w:divBdr>
        <w:top w:val="none" w:sz="0" w:space="0" w:color="auto"/>
        <w:left w:val="none" w:sz="0" w:space="0" w:color="auto"/>
        <w:bottom w:val="none" w:sz="0" w:space="0" w:color="auto"/>
        <w:right w:val="none" w:sz="0" w:space="0" w:color="auto"/>
      </w:divBdr>
    </w:div>
    <w:div w:id="454056249">
      <w:bodyDiv w:val="1"/>
      <w:marLeft w:val="0"/>
      <w:marRight w:val="0"/>
      <w:marTop w:val="0"/>
      <w:marBottom w:val="0"/>
      <w:divBdr>
        <w:top w:val="none" w:sz="0" w:space="0" w:color="auto"/>
        <w:left w:val="none" w:sz="0" w:space="0" w:color="auto"/>
        <w:bottom w:val="none" w:sz="0" w:space="0" w:color="auto"/>
        <w:right w:val="none" w:sz="0" w:space="0" w:color="auto"/>
      </w:divBdr>
    </w:div>
    <w:div w:id="466944067">
      <w:bodyDiv w:val="1"/>
      <w:marLeft w:val="0"/>
      <w:marRight w:val="0"/>
      <w:marTop w:val="0"/>
      <w:marBottom w:val="0"/>
      <w:divBdr>
        <w:top w:val="none" w:sz="0" w:space="0" w:color="auto"/>
        <w:left w:val="none" w:sz="0" w:space="0" w:color="auto"/>
        <w:bottom w:val="none" w:sz="0" w:space="0" w:color="auto"/>
        <w:right w:val="none" w:sz="0" w:space="0" w:color="auto"/>
      </w:divBdr>
    </w:div>
    <w:div w:id="504129967">
      <w:bodyDiv w:val="1"/>
      <w:marLeft w:val="0"/>
      <w:marRight w:val="0"/>
      <w:marTop w:val="0"/>
      <w:marBottom w:val="0"/>
      <w:divBdr>
        <w:top w:val="none" w:sz="0" w:space="0" w:color="auto"/>
        <w:left w:val="none" w:sz="0" w:space="0" w:color="auto"/>
        <w:bottom w:val="none" w:sz="0" w:space="0" w:color="auto"/>
        <w:right w:val="none" w:sz="0" w:space="0" w:color="auto"/>
      </w:divBdr>
    </w:div>
    <w:div w:id="539392593">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560990600">
      <w:bodyDiv w:val="1"/>
      <w:marLeft w:val="0"/>
      <w:marRight w:val="0"/>
      <w:marTop w:val="0"/>
      <w:marBottom w:val="0"/>
      <w:divBdr>
        <w:top w:val="none" w:sz="0" w:space="0" w:color="auto"/>
        <w:left w:val="none" w:sz="0" w:space="0" w:color="auto"/>
        <w:bottom w:val="none" w:sz="0" w:space="0" w:color="auto"/>
        <w:right w:val="none" w:sz="0" w:space="0" w:color="auto"/>
      </w:divBdr>
    </w:div>
    <w:div w:id="563107098">
      <w:bodyDiv w:val="1"/>
      <w:marLeft w:val="0"/>
      <w:marRight w:val="0"/>
      <w:marTop w:val="0"/>
      <w:marBottom w:val="0"/>
      <w:divBdr>
        <w:top w:val="none" w:sz="0" w:space="0" w:color="auto"/>
        <w:left w:val="none" w:sz="0" w:space="0" w:color="auto"/>
        <w:bottom w:val="none" w:sz="0" w:space="0" w:color="auto"/>
        <w:right w:val="none" w:sz="0" w:space="0" w:color="auto"/>
      </w:divBdr>
    </w:div>
    <w:div w:id="616565743">
      <w:bodyDiv w:val="1"/>
      <w:marLeft w:val="0"/>
      <w:marRight w:val="0"/>
      <w:marTop w:val="0"/>
      <w:marBottom w:val="0"/>
      <w:divBdr>
        <w:top w:val="none" w:sz="0" w:space="0" w:color="auto"/>
        <w:left w:val="none" w:sz="0" w:space="0" w:color="auto"/>
        <w:bottom w:val="none" w:sz="0" w:space="0" w:color="auto"/>
        <w:right w:val="none" w:sz="0" w:space="0" w:color="auto"/>
      </w:divBdr>
    </w:div>
    <w:div w:id="654383403">
      <w:bodyDiv w:val="1"/>
      <w:marLeft w:val="0"/>
      <w:marRight w:val="0"/>
      <w:marTop w:val="0"/>
      <w:marBottom w:val="0"/>
      <w:divBdr>
        <w:top w:val="none" w:sz="0" w:space="0" w:color="auto"/>
        <w:left w:val="none" w:sz="0" w:space="0" w:color="auto"/>
        <w:bottom w:val="none" w:sz="0" w:space="0" w:color="auto"/>
        <w:right w:val="none" w:sz="0" w:space="0" w:color="auto"/>
      </w:divBdr>
    </w:div>
    <w:div w:id="659161777">
      <w:bodyDiv w:val="1"/>
      <w:marLeft w:val="0"/>
      <w:marRight w:val="0"/>
      <w:marTop w:val="0"/>
      <w:marBottom w:val="0"/>
      <w:divBdr>
        <w:top w:val="none" w:sz="0" w:space="0" w:color="auto"/>
        <w:left w:val="none" w:sz="0" w:space="0" w:color="auto"/>
        <w:bottom w:val="none" w:sz="0" w:space="0" w:color="auto"/>
        <w:right w:val="none" w:sz="0" w:space="0" w:color="auto"/>
      </w:divBdr>
    </w:div>
    <w:div w:id="700087509">
      <w:bodyDiv w:val="1"/>
      <w:marLeft w:val="0"/>
      <w:marRight w:val="0"/>
      <w:marTop w:val="0"/>
      <w:marBottom w:val="0"/>
      <w:divBdr>
        <w:top w:val="none" w:sz="0" w:space="0" w:color="auto"/>
        <w:left w:val="none" w:sz="0" w:space="0" w:color="auto"/>
        <w:bottom w:val="none" w:sz="0" w:space="0" w:color="auto"/>
        <w:right w:val="none" w:sz="0" w:space="0" w:color="auto"/>
      </w:divBdr>
    </w:div>
    <w:div w:id="711461047">
      <w:bodyDiv w:val="1"/>
      <w:marLeft w:val="0"/>
      <w:marRight w:val="0"/>
      <w:marTop w:val="0"/>
      <w:marBottom w:val="0"/>
      <w:divBdr>
        <w:top w:val="none" w:sz="0" w:space="0" w:color="auto"/>
        <w:left w:val="none" w:sz="0" w:space="0" w:color="auto"/>
        <w:bottom w:val="none" w:sz="0" w:space="0" w:color="auto"/>
        <w:right w:val="none" w:sz="0" w:space="0" w:color="auto"/>
      </w:divBdr>
    </w:div>
    <w:div w:id="740104304">
      <w:bodyDiv w:val="1"/>
      <w:marLeft w:val="0"/>
      <w:marRight w:val="0"/>
      <w:marTop w:val="0"/>
      <w:marBottom w:val="0"/>
      <w:divBdr>
        <w:top w:val="none" w:sz="0" w:space="0" w:color="auto"/>
        <w:left w:val="none" w:sz="0" w:space="0" w:color="auto"/>
        <w:bottom w:val="none" w:sz="0" w:space="0" w:color="auto"/>
        <w:right w:val="none" w:sz="0" w:space="0" w:color="auto"/>
      </w:divBdr>
    </w:div>
    <w:div w:id="755981892">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780077874">
      <w:bodyDiv w:val="1"/>
      <w:marLeft w:val="0"/>
      <w:marRight w:val="0"/>
      <w:marTop w:val="0"/>
      <w:marBottom w:val="0"/>
      <w:divBdr>
        <w:top w:val="none" w:sz="0" w:space="0" w:color="auto"/>
        <w:left w:val="none" w:sz="0" w:space="0" w:color="auto"/>
        <w:bottom w:val="none" w:sz="0" w:space="0" w:color="auto"/>
        <w:right w:val="none" w:sz="0" w:space="0" w:color="auto"/>
      </w:divBdr>
    </w:div>
    <w:div w:id="826017911">
      <w:bodyDiv w:val="1"/>
      <w:marLeft w:val="0"/>
      <w:marRight w:val="0"/>
      <w:marTop w:val="0"/>
      <w:marBottom w:val="0"/>
      <w:divBdr>
        <w:top w:val="none" w:sz="0" w:space="0" w:color="auto"/>
        <w:left w:val="none" w:sz="0" w:space="0" w:color="auto"/>
        <w:bottom w:val="none" w:sz="0" w:space="0" w:color="auto"/>
        <w:right w:val="none" w:sz="0" w:space="0" w:color="auto"/>
      </w:divBdr>
    </w:div>
    <w:div w:id="833961118">
      <w:bodyDiv w:val="1"/>
      <w:marLeft w:val="0"/>
      <w:marRight w:val="0"/>
      <w:marTop w:val="0"/>
      <w:marBottom w:val="0"/>
      <w:divBdr>
        <w:top w:val="none" w:sz="0" w:space="0" w:color="auto"/>
        <w:left w:val="none" w:sz="0" w:space="0" w:color="auto"/>
        <w:bottom w:val="none" w:sz="0" w:space="0" w:color="auto"/>
        <w:right w:val="none" w:sz="0" w:space="0" w:color="auto"/>
      </w:divBdr>
    </w:div>
    <w:div w:id="874578229">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05841175">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45311753">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83192789">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22321662">
      <w:bodyDiv w:val="1"/>
      <w:marLeft w:val="0"/>
      <w:marRight w:val="0"/>
      <w:marTop w:val="0"/>
      <w:marBottom w:val="0"/>
      <w:divBdr>
        <w:top w:val="none" w:sz="0" w:space="0" w:color="auto"/>
        <w:left w:val="none" w:sz="0" w:space="0" w:color="auto"/>
        <w:bottom w:val="none" w:sz="0" w:space="0" w:color="auto"/>
        <w:right w:val="none" w:sz="0" w:space="0" w:color="auto"/>
      </w:divBdr>
    </w:div>
    <w:div w:id="1045329533">
      <w:bodyDiv w:val="1"/>
      <w:marLeft w:val="0"/>
      <w:marRight w:val="0"/>
      <w:marTop w:val="0"/>
      <w:marBottom w:val="0"/>
      <w:divBdr>
        <w:top w:val="none" w:sz="0" w:space="0" w:color="auto"/>
        <w:left w:val="none" w:sz="0" w:space="0" w:color="auto"/>
        <w:bottom w:val="none" w:sz="0" w:space="0" w:color="auto"/>
        <w:right w:val="none" w:sz="0" w:space="0" w:color="auto"/>
      </w:divBdr>
    </w:div>
    <w:div w:id="1053196056">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090078473">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144271452">
      <w:bodyDiv w:val="1"/>
      <w:marLeft w:val="0"/>
      <w:marRight w:val="0"/>
      <w:marTop w:val="0"/>
      <w:marBottom w:val="0"/>
      <w:divBdr>
        <w:top w:val="none" w:sz="0" w:space="0" w:color="auto"/>
        <w:left w:val="none" w:sz="0" w:space="0" w:color="auto"/>
        <w:bottom w:val="none" w:sz="0" w:space="0" w:color="auto"/>
        <w:right w:val="none" w:sz="0" w:space="0" w:color="auto"/>
      </w:divBdr>
    </w:div>
    <w:div w:id="1164080680">
      <w:bodyDiv w:val="1"/>
      <w:marLeft w:val="0"/>
      <w:marRight w:val="0"/>
      <w:marTop w:val="0"/>
      <w:marBottom w:val="0"/>
      <w:divBdr>
        <w:top w:val="none" w:sz="0" w:space="0" w:color="auto"/>
        <w:left w:val="none" w:sz="0" w:space="0" w:color="auto"/>
        <w:bottom w:val="none" w:sz="0" w:space="0" w:color="auto"/>
        <w:right w:val="none" w:sz="0" w:space="0" w:color="auto"/>
      </w:divBdr>
    </w:div>
    <w:div w:id="1164667692">
      <w:bodyDiv w:val="1"/>
      <w:marLeft w:val="0"/>
      <w:marRight w:val="0"/>
      <w:marTop w:val="0"/>
      <w:marBottom w:val="0"/>
      <w:divBdr>
        <w:top w:val="none" w:sz="0" w:space="0" w:color="auto"/>
        <w:left w:val="none" w:sz="0" w:space="0" w:color="auto"/>
        <w:bottom w:val="none" w:sz="0" w:space="0" w:color="auto"/>
        <w:right w:val="none" w:sz="0" w:space="0" w:color="auto"/>
      </w:divBdr>
    </w:div>
    <w:div w:id="1201673048">
      <w:bodyDiv w:val="1"/>
      <w:marLeft w:val="0"/>
      <w:marRight w:val="0"/>
      <w:marTop w:val="0"/>
      <w:marBottom w:val="0"/>
      <w:divBdr>
        <w:top w:val="none" w:sz="0" w:space="0" w:color="auto"/>
        <w:left w:val="none" w:sz="0" w:space="0" w:color="auto"/>
        <w:bottom w:val="none" w:sz="0" w:space="0" w:color="auto"/>
        <w:right w:val="none" w:sz="0" w:space="0" w:color="auto"/>
      </w:divBdr>
    </w:div>
    <w:div w:id="1219516051">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59023717">
      <w:bodyDiv w:val="1"/>
      <w:marLeft w:val="0"/>
      <w:marRight w:val="0"/>
      <w:marTop w:val="0"/>
      <w:marBottom w:val="0"/>
      <w:divBdr>
        <w:top w:val="none" w:sz="0" w:space="0" w:color="auto"/>
        <w:left w:val="none" w:sz="0" w:space="0" w:color="auto"/>
        <w:bottom w:val="none" w:sz="0" w:space="0" w:color="auto"/>
        <w:right w:val="none" w:sz="0" w:space="0" w:color="auto"/>
      </w:divBdr>
    </w:div>
    <w:div w:id="1298804130">
      <w:bodyDiv w:val="1"/>
      <w:marLeft w:val="0"/>
      <w:marRight w:val="0"/>
      <w:marTop w:val="0"/>
      <w:marBottom w:val="0"/>
      <w:divBdr>
        <w:top w:val="none" w:sz="0" w:space="0" w:color="auto"/>
        <w:left w:val="none" w:sz="0" w:space="0" w:color="auto"/>
        <w:bottom w:val="none" w:sz="0" w:space="0" w:color="auto"/>
        <w:right w:val="none" w:sz="0" w:space="0" w:color="auto"/>
      </w:divBdr>
    </w:div>
    <w:div w:id="1332561491">
      <w:bodyDiv w:val="1"/>
      <w:marLeft w:val="0"/>
      <w:marRight w:val="0"/>
      <w:marTop w:val="0"/>
      <w:marBottom w:val="0"/>
      <w:divBdr>
        <w:top w:val="none" w:sz="0" w:space="0" w:color="auto"/>
        <w:left w:val="none" w:sz="0" w:space="0" w:color="auto"/>
        <w:bottom w:val="none" w:sz="0" w:space="0" w:color="auto"/>
        <w:right w:val="none" w:sz="0" w:space="0" w:color="auto"/>
      </w:divBdr>
    </w:div>
    <w:div w:id="1357462103">
      <w:bodyDiv w:val="1"/>
      <w:marLeft w:val="0"/>
      <w:marRight w:val="0"/>
      <w:marTop w:val="0"/>
      <w:marBottom w:val="0"/>
      <w:divBdr>
        <w:top w:val="none" w:sz="0" w:space="0" w:color="auto"/>
        <w:left w:val="none" w:sz="0" w:space="0" w:color="auto"/>
        <w:bottom w:val="none" w:sz="0" w:space="0" w:color="auto"/>
        <w:right w:val="none" w:sz="0" w:space="0" w:color="auto"/>
      </w:divBdr>
    </w:div>
    <w:div w:id="1376462747">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19475901">
      <w:bodyDiv w:val="1"/>
      <w:marLeft w:val="0"/>
      <w:marRight w:val="0"/>
      <w:marTop w:val="0"/>
      <w:marBottom w:val="0"/>
      <w:divBdr>
        <w:top w:val="none" w:sz="0" w:space="0" w:color="auto"/>
        <w:left w:val="none" w:sz="0" w:space="0" w:color="auto"/>
        <w:bottom w:val="none" w:sz="0" w:space="0" w:color="auto"/>
        <w:right w:val="none" w:sz="0" w:space="0" w:color="auto"/>
      </w:divBdr>
    </w:div>
    <w:div w:id="1428848505">
      <w:bodyDiv w:val="1"/>
      <w:marLeft w:val="0"/>
      <w:marRight w:val="0"/>
      <w:marTop w:val="0"/>
      <w:marBottom w:val="0"/>
      <w:divBdr>
        <w:top w:val="none" w:sz="0" w:space="0" w:color="auto"/>
        <w:left w:val="none" w:sz="0" w:space="0" w:color="auto"/>
        <w:bottom w:val="none" w:sz="0" w:space="0" w:color="auto"/>
        <w:right w:val="none" w:sz="0" w:space="0" w:color="auto"/>
      </w:divBdr>
    </w:div>
    <w:div w:id="1448354966">
      <w:bodyDiv w:val="1"/>
      <w:marLeft w:val="0"/>
      <w:marRight w:val="0"/>
      <w:marTop w:val="0"/>
      <w:marBottom w:val="0"/>
      <w:divBdr>
        <w:top w:val="none" w:sz="0" w:space="0" w:color="auto"/>
        <w:left w:val="none" w:sz="0" w:space="0" w:color="auto"/>
        <w:bottom w:val="none" w:sz="0" w:space="0" w:color="auto"/>
        <w:right w:val="none" w:sz="0" w:space="0" w:color="auto"/>
      </w:divBdr>
    </w:div>
    <w:div w:id="1487749328">
      <w:bodyDiv w:val="1"/>
      <w:marLeft w:val="0"/>
      <w:marRight w:val="0"/>
      <w:marTop w:val="0"/>
      <w:marBottom w:val="0"/>
      <w:divBdr>
        <w:top w:val="none" w:sz="0" w:space="0" w:color="auto"/>
        <w:left w:val="none" w:sz="0" w:space="0" w:color="auto"/>
        <w:bottom w:val="none" w:sz="0" w:space="0" w:color="auto"/>
        <w:right w:val="none" w:sz="0" w:space="0" w:color="auto"/>
      </w:divBdr>
    </w:div>
    <w:div w:id="1494568672">
      <w:bodyDiv w:val="1"/>
      <w:marLeft w:val="0"/>
      <w:marRight w:val="0"/>
      <w:marTop w:val="0"/>
      <w:marBottom w:val="0"/>
      <w:divBdr>
        <w:top w:val="none" w:sz="0" w:space="0" w:color="auto"/>
        <w:left w:val="none" w:sz="0" w:space="0" w:color="auto"/>
        <w:bottom w:val="none" w:sz="0" w:space="0" w:color="auto"/>
        <w:right w:val="none" w:sz="0" w:space="0" w:color="auto"/>
      </w:divBdr>
    </w:div>
    <w:div w:id="1498426583">
      <w:bodyDiv w:val="1"/>
      <w:marLeft w:val="0"/>
      <w:marRight w:val="0"/>
      <w:marTop w:val="0"/>
      <w:marBottom w:val="0"/>
      <w:divBdr>
        <w:top w:val="none" w:sz="0" w:space="0" w:color="auto"/>
        <w:left w:val="none" w:sz="0" w:space="0" w:color="auto"/>
        <w:bottom w:val="none" w:sz="0" w:space="0" w:color="auto"/>
        <w:right w:val="none" w:sz="0" w:space="0" w:color="auto"/>
      </w:divBdr>
    </w:div>
    <w:div w:id="1511217500">
      <w:bodyDiv w:val="1"/>
      <w:marLeft w:val="0"/>
      <w:marRight w:val="0"/>
      <w:marTop w:val="0"/>
      <w:marBottom w:val="0"/>
      <w:divBdr>
        <w:top w:val="none" w:sz="0" w:space="0" w:color="auto"/>
        <w:left w:val="none" w:sz="0" w:space="0" w:color="auto"/>
        <w:bottom w:val="none" w:sz="0" w:space="0" w:color="auto"/>
        <w:right w:val="none" w:sz="0" w:space="0" w:color="auto"/>
      </w:divBdr>
    </w:div>
    <w:div w:id="1513910727">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562207216">
      <w:bodyDiv w:val="1"/>
      <w:marLeft w:val="0"/>
      <w:marRight w:val="0"/>
      <w:marTop w:val="0"/>
      <w:marBottom w:val="0"/>
      <w:divBdr>
        <w:top w:val="none" w:sz="0" w:space="0" w:color="auto"/>
        <w:left w:val="none" w:sz="0" w:space="0" w:color="auto"/>
        <w:bottom w:val="none" w:sz="0" w:space="0" w:color="auto"/>
        <w:right w:val="none" w:sz="0" w:space="0" w:color="auto"/>
      </w:divBdr>
    </w:div>
    <w:div w:id="1578977133">
      <w:bodyDiv w:val="1"/>
      <w:marLeft w:val="0"/>
      <w:marRight w:val="0"/>
      <w:marTop w:val="0"/>
      <w:marBottom w:val="0"/>
      <w:divBdr>
        <w:top w:val="none" w:sz="0" w:space="0" w:color="auto"/>
        <w:left w:val="none" w:sz="0" w:space="0" w:color="auto"/>
        <w:bottom w:val="none" w:sz="0" w:space="0" w:color="auto"/>
        <w:right w:val="none" w:sz="0" w:space="0" w:color="auto"/>
      </w:divBdr>
    </w:div>
    <w:div w:id="1579558025">
      <w:bodyDiv w:val="1"/>
      <w:marLeft w:val="0"/>
      <w:marRight w:val="0"/>
      <w:marTop w:val="0"/>
      <w:marBottom w:val="0"/>
      <w:divBdr>
        <w:top w:val="none" w:sz="0" w:space="0" w:color="auto"/>
        <w:left w:val="none" w:sz="0" w:space="0" w:color="auto"/>
        <w:bottom w:val="none" w:sz="0" w:space="0" w:color="auto"/>
        <w:right w:val="none" w:sz="0" w:space="0" w:color="auto"/>
      </w:divBdr>
    </w:div>
    <w:div w:id="1594700539">
      <w:bodyDiv w:val="1"/>
      <w:marLeft w:val="0"/>
      <w:marRight w:val="0"/>
      <w:marTop w:val="0"/>
      <w:marBottom w:val="0"/>
      <w:divBdr>
        <w:top w:val="none" w:sz="0" w:space="0" w:color="auto"/>
        <w:left w:val="none" w:sz="0" w:space="0" w:color="auto"/>
        <w:bottom w:val="none" w:sz="0" w:space="0" w:color="auto"/>
        <w:right w:val="none" w:sz="0" w:space="0" w:color="auto"/>
      </w:divBdr>
    </w:div>
    <w:div w:id="1607155395">
      <w:bodyDiv w:val="1"/>
      <w:marLeft w:val="0"/>
      <w:marRight w:val="0"/>
      <w:marTop w:val="0"/>
      <w:marBottom w:val="0"/>
      <w:divBdr>
        <w:top w:val="none" w:sz="0" w:space="0" w:color="auto"/>
        <w:left w:val="none" w:sz="0" w:space="0" w:color="auto"/>
        <w:bottom w:val="none" w:sz="0" w:space="0" w:color="auto"/>
        <w:right w:val="none" w:sz="0" w:space="0" w:color="auto"/>
      </w:divBdr>
    </w:div>
    <w:div w:id="1607497110">
      <w:bodyDiv w:val="1"/>
      <w:marLeft w:val="0"/>
      <w:marRight w:val="0"/>
      <w:marTop w:val="0"/>
      <w:marBottom w:val="0"/>
      <w:divBdr>
        <w:top w:val="none" w:sz="0" w:space="0" w:color="auto"/>
        <w:left w:val="none" w:sz="0" w:space="0" w:color="auto"/>
        <w:bottom w:val="none" w:sz="0" w:space="0" w:color="auto"/>
        <w:right w:val="none" w:sz="0" w:space="0" w:color="auto"/>
      </w:divBdr>
    </w:div>
    <w:div w:id="1627854547">
      <w:bodyDiv w:val="1"/>
      <w:marLeft w:val="0"/>
      <w:marRight w:val="0"/>
      <w:marTop w:val="0"/>
      <w:marBottom w:val="0"/>
      <w:divBdr>
        <w:top w:val="none" w:sz="0" w:space="0" w:color="auto"/>
        <w:left w:val="none" w:sz="0" w:space="0" w:color="auto"/>
        <w:bottom w:val="none" w:sz="0" w:space="0" w:color="auto"/>
        <w:right w:val="none" w:sz="0" w:space="0" w:color="auto"/>
      </w:divBdr>
    </w:div>
    <w:div w:id="1634947794">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642035079">
      <w:bodyDiv w:val="1"/>
      <w:marLeft w:val="0"/>
      <w:marRight w:val="0"/>
      <w:marTop w:val="0"/>
      <w:marBottom w:val="0"/>
      <w:divBdr>
        <w:top w:val="none" w:sz="0" w:space="0" w:color="auto"/>
        <w:left w:val="none" w:sz="0" w:space="0" w:color="auto"/>
        <w:bottom w:val="none" w:sz="0" w:space="0" w:color="auto"/>
        <w:right w:val="none" w:sz="0" w:space="0" w:color="auto"/>
      </w:divBdr>
    </w:div>
    <w:div w:id="1648436747">
      <w:bodyDiv w:val="1"/>
      <w:marLeft w:val="0"/>
      <w:marRight w:val="0"/>
      <w:marTop w:val="0"/>
      <w:marBottom w:val="0"/>
      <w:divBdr>
        <w:top w:val="none" w:sz="0" w:space="0" w:color="auto"/>
        <w:left w:val="none" w:sz="0" w:space="0" w:color="auto"/>
        <w:bottom w:val="none" w:sz="0" w:space="0" w:color="auto"/>
        <w:right w:val="none" w:sz="0" w:space="0" w:color="auto"/>
      </w:divBdr>
    </w:div>
    <w:div w:id="1698652397">
      <w:bodyDiv w:val="1"/>
      <w:marLeft w:val="0"/>
      <w:marRight w:val="0"/>
      <w:marTop w:val="0"/>
      <w:marBottom w:val="0"/>
      <w:divBdr>
        <w:top w:val="none" w:sz="0" w:space="0" w:color="auto"/>
        <w:left w:val="none" w:sz="0" w:space="0" w:color="auto"/>
        <w:bottom w:val="none" w:sz="0" w:space="0" w:color="auto"/>
        <w:right w:val="none" w:sz="0" w:space="0" w:color="auto"/>
      </w:divBdr>
    </w:div>
    <w:div w:id="1714576041">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30960652">
      <w:bodyDiv w:val="1"/>
      <w:marLeft w:val="0"/>
      <w:marRight w:val="0"/>
      <w:marTop w:val="0"/>
      <w:marBottom w:val="0"/>
      <w:divBdr>
        <w:top w:val="none" w:sz="0" w:space="0" w:color="auto"/>
        <w:left w:val="none" w:sz="0" w:space="0" w:color="auto"/>
        <w:bottom w:val="none" w:sz="0" w:space="0" w:color="auto"/>
        <w:right w:val="none" w:sz="0" w:space="0" w:color="auto"/>
      </w:divBdr>
    </w:div>
    <w:div w:id="1756051304">
      <w:bodyDiv w:val="1"/>
      <w:marLeft w:val="0"/>
      <w:marRight w:val="0"/>
      <w:marTop w:val="0"/>
      <w:marBottom w:val="0"/>
      <w:divBdr>
        <w:top w:val="none" w:sz="0" w:space="0" w:color="auto"/>
        <w:left w:val="none" w:sz="0" w:space="0" w:color="auto"/>
        <w:bottom w:val="none" w:sz="0" w:space="0" w:color="auto"/>
        <w:right w:val="none" w:sz="0" w:space="0" w:color="auto"/>
      </w:divBdr>
    </w:div>
    <w:div w:id="1767070940">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772630424">
      <w:bodyDiv w:val="1"/>
      <w:marLeft w:val="0"/>
      <w:marRight w:val="0"/>
      <w:marTop w:val="0"/>
      <w:marBottom w:val="0"/>
      <w:divBdr>
        <w:top w:val="none" w:sz="0" w:space="0" w:color="auto"/>
        <w:left w:val="none" w:sz="0" w:space="0" w:color="auto"/>
        <w:bottom w:val="none" w:sz="0" w:space="0" w:color="auto"/>
        <w:right w:val="none" w:sz="0" w:space="0" w:color="auto"/>
      </w:divBdr>
    </w:div>
    <w:div w:id="1788237654">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830438704">
      <w:bodyDiv w:val="1"/>
      <w:marLeft w:val="0"/>
      <w:marRight w:val="0"/>
      <w:marTop w:val="0"/>
      <w:marBottom w:val="0"/>
      <w:divBdr>
        <w:top w:val="none" w:sz="0" w:space="0" w:color="auto"/>
        <w:left w:val="none" w:sz="0" w:space="0" w:color="auto"/>
        <w:bottom w:val="none" w:sz="0" w:space="0" w:color="auto"/>
        <w:right w:val="none" w:sz="0" w:space="0" w:color="auto"/>
      </w:divBdr>
    </w:div>
    <w:div w:id="1870949938">
      <w:bodyDiv w:val="1"/>
      <w:marLeft w:val="0"/>
      <w:marRight w:val="0"/>
      <w:marTop w:val="0"/>
      <w:marBottom w:val="0"/>
      <w:divBdr>
        <w:top w:val="none" w:sz="0" w:space="0" w:color="auto"/>
        <w:left w:val="none" w:sz="0" w:space="0" w:color="auto"/>
        <w:bottom w:val="none" w:sz="0" w:space="0" w:color="auto"/>
        <w:right w:val="none" w:sz="0" w:space="0" w:color="auto"/>
      </w:divBdr>
    </w:div>
    <w:div w:id="1873691796">
      <w:bodyDiv w:val="1"/>
      <w:marLeft w:val="0"/>
      <w:marRight w:val="0"/>
      <w:marTop w:val="0"/>
      <w:marBottom w:val="0"/>
      <w:divBdr>
        <w:top w:val="none" w:sz="0" w:space="0" w:color="auto"/>
        <w:left w:val="none" w:sz="0" w:space="0" w:color="auto"/>
        <w:bottom w:val="none" w:sz="0" w:space="0" w:color="auto"/>
        <w:right w:val="none" w:sz="0" w:space="0" w:color="auto"/>
      </w:divBdr>
    </w:div>
    <w:div w:id="1874414367">
      <w:bodyDiv w:val="1"/>
      <w:marLeft w:val="0"/>
      <w:marRight w:val="0"/>
      <w:marTop w:val="0"/>
      <w:marBottom w:val="0"/>
      <w:divBdr>
        <w:top w:val="none" w:sz="0" w:space="0" w:color="auto"/>
        <w:left w:val="none" w:sz="0" w:space="0" w:color="auto"/>
        <w:bottom w:val="none" w:sz="0" w:space="0" w:color="auto"/>
        <w:right w:val="none" w:sz="0" w:space="0" w:color="auto"/>
      </w:divBdr>
    </w:div>
    <w:div w:id="1881504721">
      <w:bodyDiv w:val="1"/>
      <w:marLeft w:val="0"/>
      <w:marRight w:val="0"/>
      <w:marTop w:val="0"/>
      <w:marBottom w:val="0"/>
      <w:divBdr>
        <w:top w:val="none" w:sz="0" w:space="0" w:color="auto"/>
        <w:left w:val="none" w:sz="0" w:space="0" w:color="auto"/>
        <w:bottom w:val="none" w:sz="0" w:space="0" w:color="auto"/>
        <w:right w:val="none" w:sz="0" w:space="0" w:color="auto"/>
      </w:divBdr>
    </w:div>
    <w:div w:id="1884555509">
      <w:bodyDiv w:val="1"/>
      <w:marLeft w:val="0"/>
      <w:marRight w:val="0"/>
      <w:marTop w:val="0"/>
      <w:marBottom w:val="0"/>
      <w:divBdr>
        <w:top w:val="none" w:sz="0" w:space="0" w:color="auto"/>
        <w:left w:val="none" w:sz="0" w:space="0" w:color="auto"/>
        <w:bottom w:val="none" w:sz="0" w:space="0" w:color="auto"/>
        <w:right w:val="none" w:sz="0" w:space="0" w:color="auto"/>
      </w:divBdr>
    </w:div>
    <w:div w:id="1905987732">
      <w:bodyDiv w:val="1"/>
      <w:marLeft w:val="0"/>
      <w:marRight w:val="0"/>
      <w:marTop w:val="0"/>
      <w:marBottom w:val="0"/>
      <w:divBdr>
        <w:top w:val="none" w:sz="0" w:space="0" w:color="auto"/>
        <w:left w:val="none" w:sz="0" w:space="0" w:color="auto"/>
        <w:bottom w:val="none" w:sz="0" w:space="0" w:color="auto"/>
        <w:right w:val="none" w:sz="0" w:space="0" w:color="auto"/>
      </w:divBdr>
    </w:div>
    <w:div w:id="1910461201">
      <w:bodyDiv w:val="1"/>
      <w:marLeft w:val="0"/>
      <w:marRight w:val="0"/>
      <w:marTop w:val="0"/>
      <w:marBottom w:val="0"/>
      <w:divBdr>
        <w:top w:val="none" w:sz="0" w:space="0" w:color="auto"/>
        <w:left w:val="none" w:sz="0" w:space="0" w:color="auto"/>
        <w:bottom w:val="none" w:sz="0" w:space="0" w:color="auto"/>
        <w:right w:val="none" w:sz="0" w:space="0" w:color="auto"/>
      </w:divBdr>
    </w:div>
    <w:div w:id="1922718390">
      <w:bodyDiv w:val="1"/>
      <w:marLeft w:val="0"/>
      <w:marRight w:val="0"/>
      <w:marTop w:val="0"/>
      <w:marBottom w:val="0"/>
      <w:divBdr>
        <w:top w:val="none" w:sz="0" w:space="0" w:color="auto"/>
        <w:left w:val="none" w:sz="0" w:space="0" w:color="auto"/>
        <w:bottom w:val="none" w:sz="0" w:space="0" w:color="auto"/>
        <w:right w:val="none" w:sz="0" w:space="0" w:color="auto"/>
      </w:divBdr>
    </w:div>
    <w:div w:id="1941793289">
      <w:bodyDiv w:val="1"/>
      <w:marLeft w:val="0"/>
      <w:marRight w:val="0"/>
      <w:marTop w:val="0"/>
      <w:marBottom w:val="0"/>
      <w:divBdr>
        <w:top w:val="none" w:sz="0" w:space="0" w:color="auto"/>
        <w:left w:val="none" w:sz="0" w:space="0" w:color="auto"/>
        <w:bottom w:val="none" w:sz="0" w:space="0" w:color="auto"/>
        <w:right w:val="none" w:sz="0" w:space="0" w:color="auto"/>
      </w:divBdr>
    </w:div>
    <w:div w:id="1945838772">
      <w:bodyDiv w:val="1"/>
      <w:marLeft w:val="0"/>
      <w:marRight w:val="0"/>
      <w:marTop w:val="0"/>
      <w:marBottom w:val="0"/>
      <w:divBdr>
        <w:top w:val="none" w:sz="0" w:space="0" w:color="auto"/>
        <w:left w:val="none" w:sz="0" w:space="0" w:color="auto"/>
        <w:bottom w:val="none" w:sz="0" w:space="0" w:color="auto"/>
        <w:right w:val="none" w:sz="0" w:space="0" w:color="auto"/>
      </w:divBdr>
    </w:div>
    <w:div w:id="1959098679">
      <w:bodyDiv w:val="1"/>
      <w:marLeft w:val="0"/>
      <w:marRight w:val="0"/>
      <w:marTop w:val="0"/>
      <w:marBottom w:val="0"/>
      <w:divBdr>
        <w:top w:val="none" w:sz="0" w:space="0" w:color="auto"/>
        <w:left w:val="none" w:sz="0" w:space="0" w:color="auto"/>
        <w:bottom w:val="none" w:sz="0" w:space="0" w:color="auto"/>
        <w:right w:val="none" w:sz="0" w:space="0" w:color="auto"/>
      </w:divBdr>
    </w:div>
    <w:div w:id="1968467019">
      <w:bodyDiv w:val="1"/>
      <w:marLeft w:val="0"/>
      <w:marRight w:val="0"/>
      <w:marTop w:val="0"/>
      <w:marBottom w:val="0"/>
      <w:divBdr>
        <w:top w:val="none" w:sz="0" w:space="0" w:color="auto"/>
        <w:left w:val="none" w:sz="0" w:space="0" w:color="auto"/>
        <w:bottom w:val="none" w:sz="0" w:space="0" w:color="auto"/>
        <w:right w:val="none" w:sz="0" w:space="0" w:color="auto"/>
      </w:divBdr>
    </w:div>
    <w:div w:id="1979411747">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1997881482">
      <w:bodyDiv w:val="1"/>
      <w:marLeft w:val="0"/>
      <w:marRight w:val="0"/>
      <w:marTop w:val="0"/>
      <w:marBottom w:val="0"/>
      <w:divBdr>
        <w:top w:val="none" w:sz="0" w:space="0" w:color="auto"/>
        <w:left w:val="none" w:sz="0" w:space="0" w:color="auto"/>
        <w:bottom w:val="none" w:sz="0" w:space="0" w:color="auto"/>
        <w:right w:val="none" w:sz="0" w:space="0" w:color="auto"/>
      </w:divBdr>
    </w:div>
    <w:div w:id="2008241862">
      <w:bodyDiv w:val="1"/>
      <w:marLeft w:val="0"/>
      <w:marRight w:val="0"/>
      <w:marTop w:val="0"/>
      <w:marBottom w:val="0"/>
      <w:divBdr>
        <w:top w:val="none" w:sz="0" w:space="0" w:color="auto"/>
        <w:left w:val="none" w:sz="0" w:space="0" w:color="auto"/>
        <w:bottom w:val="none" w:sz="0" w:space="0" w:color="auto"/>
        <w:right w:val="none" w:sz="0" w:space="0" w:color="auto"/>
      </w:divBdr>
    </w:div>
    <w:div w:id="2012639050">
      <w:bodyDiv w:val="1"/>
      <w:marLeft w:val="0"/>
      <w:marRight w:val="0"/>
      <w:marTop w:val="0"/>
      <w:marBottom w:val="0"/>
      <w:divBdr>
        <w:top w:val="none" w:sz="0" w:space="0" w:color="auto"/>
        <w:left w:val="none" w:sz="0" w:space="0" w:color="auto"/>
        <w:bottom w:val="none" w:sz="0" w:space="0" w:color="auto"/>
        <w:right w:val="none" w:sz="0" w:space="0" w:color="auto"/>
      </w:divBdr>
    </w:div>
    <w:div w:id="2026707847">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47678173">
      <w:bodyDiv w:val="1"/>
      <w:marLeft w:val="0"/>
      <w:marRight w:val="0"/>
      <w:marTop w:val="0"/>
      <w:marBottom w:val="0"/>
      <w:divBdr>
        <w:top w:val="none" w:sz="0" w:space="0" w:color="auto"/>
        <w:left w:val="none" w:sz="0" w:space="0" w:color="auto"/>
        <w:bottom w:val="none" w:sz="0" w:space="0" w:color="auto"/>
        <w:right w:val="none" w:sz="0" w:space="0" w:color="auto"/>
      </w:divBdr>
    </w:div>
    <w:div w:id="2065831758">
      <w:bodyDiv w:val="1"/>
      <w:marLeft w:val="0"/>
      <w:marRight w:val="0"/>
      <w:marTop w:val="0"/>
      <w:marBottom w:val="0"/>
      <w:divBdr>
        <w:top w:val="none" w:sz="0" w:space="0" w:color="auto"/>
        <w:left w:val="none" w:sz="0" w:space="0" w:color="auto"/>
        <w:bottom w:val="none" w:sz="0" w:space="0" w:color="auto"/>
        <w:right w:val="none" w:sz="0" w:space="0" w:color="auto"/>
      </w:divBdr>
    </w:div>
    <w:div w:id="2125660218">
      <w:bodyDiv w:val="1"/>
      <w:marLeft w:val="0"/>
      <w:marRight w:val="0"/>
      <w:marTop w:val="0"/>
      <w:marBottom w:val="0"/>
      <w:divBdr>
        <w:top w:val="none" w:sz="0" w:space="0" w:color="auto"/>
        <w:left w:val="none" w:sz="0" w:space="0" w:color="auto"/>
        <w:bottom w:val="none" w:sz="0" w:space="0" w:color="auto"/>
        <w:right w:val="none" w:sz="0" w:space="0" w:color="auto"/>
      </w:divBdr>
    </w:div>
    <w:div w:id="2138134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tridgeworld.gr/cartridge-world-cwc9730a-black-laser-toner-17000-selides-645a.html" TargetMode="External"/><Relationship Id="rId13" Type="http://schemas.openxmlformats.org/officeDocument/2006/relationships/hyperlink" Target="https://www.cartridgeworld.gr/cartridge-world-cwc9731a-cyanlaser-toner-12000-selides-645a.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artridgeworld.gr/cartridge-world-cwc9730a-black-laser-toner-17000-selides-645a.htm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tridgeworld.gr/cartridge-world-cwc9731a-cyanlaser-toner-12000-selides-645a.html" TargetMode="External"/><Relationship Id="rId5" Type="http://schemas.openxmlformats.org/officeDocument/2006/relationships/webSettings" Target="webSettings.xml"/><Relationship Id="rId15" Type="http://schemas.openxmlformats.org/officeDocument/2006/relationships/hyperlink" Target="https://www.cartridgeworld.gr/cartridge-world-cwc9731a-cyanlaser-toner-12000-selides-645a.html" TargetMode="External"/><Relationship Id="rId23" Type="http://schemas.openxmlformats.org/officeDocument/2006/relationships/theme" Target="theme/theme1.xml"/><Relationship Id="rId10" Type="http://schemas.openxmlformats.org/officeDocument/2006/relationships/hyperlink" Target="https://www.cartridgeworld.gr/cartridge-world-cwc9731a-cyanlaser-toner-12000-selides-645a.html" TargetMode="External"/><Relationship Id="rId19" Type="http://schemas.openxmlformats.org/officeDocument/2006/relationships/footer" Target="footer2.xm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cartridgeworld.gr/cartridge-world-cwc9731a-cyanlaser-toner-12000-selides-645a.html" TargetMode="External"/><Relationship Id="rId14" Type="http://schemas.openxmlformats.org/officeDocument/2006/relationships/hyperlink" Target="https://www.cartridgeworld.gr/cartridge-world-cwc9731a-cyanlaser-toner-12000-selides-645a.html"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1D176-AF67-40CA-9E9C-CC50191C3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20</Pages>
  <Words>6703</Words>
  <Characters>36202</Characters>
  <Application>Microsoft Office Word</Application>
  <DocSecurity>0</DocSecurity>
  <Lines>301</Lines>
  <Paragraphs>85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42820</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Γεωργία ΑΡΓΥΡΑΚΗ</cp:lastModifiedBy>
  <cp:revision>66</cp:revision>
  <cp:lastPrinted>2026-09-08T11:33:00Z</cp:lastPrinted>
  <dcterms:created xsi:type="dcterms:W3CDTF">2026-08-27T08:12:00Z</dcterms:created>
  <dcterms:modified xsi:type="dcterms:W3CDTF">2026-10-22T10:11:00Z</dcterms:modified>
</cp:coreProperties>
</file>